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B9C" w:rsidRDefault="00363B9C" w:rsidP="002A3589">
      <w:pPr>
        <w:jc w:val="both"/>
        <w:rPr>
          <w:noProof/>
        </w:rPr>
      </w:pPr>
      <w:bookmarkStart w:id="0" w:name="_GoBack"/>
      <w:bookmarkEnd w:id="0"/>
      <w:r>
        <w:rPr>
          <w:noProof/>
        </w:rPr>
        <w:t xml:space="preserve">         </w:t>
      </w:r>
      <w:r w:rsidR="00D938FE">
        <w:rPr>
          <w:noProof/>
          <w:lang w:eastAsia="it-IT"/>
        </w:rPr>
        <w:drawing>
          <wp:inline distT="0" distB="0" distL="0" distR="0">
            <wp:extent cx="5257800" cy="514350"/>
            <wp:effectExtent l="0" t="0" r="0" b="0"/>
            <wp:docPr id="2" name="officeArt object" descr="pon_2014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pon_2014-20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20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A0" w:firstRow="1" w:lastRow="0" w:firstColumn="1" w:lastColumn="0" w:noHBand="0" w:noVBand="0"/>
      </w:tblPr>
      <w:tblGrid>
        <w:gridCol w:w="1347"/>
        <w:gridCol w:w="6895"/>
        <w:gridCol w:w="1962"/>
      </w:tblGrid>
      <w:tr w:rsidR="00363B9C" w:rsidTr="00F15EB3">
        <w:trPr>
          <w:trHeight w:val="3312"/>
          <w:jc w:val="center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63B9C" w:rsidRDefault="00D938FE" w:rsidP="00735F91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762000" cy="542925"/>
                  <wp:effectExtent l="0" t="0" r="0" b="9525"/>
                  <wp:docPr id="3" name="Immagine 3" descr="Description: Description: http://www.unesco.it/cni/images/stories/img_articoli/scuole%20associ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Description: http://www.unesco.it/cni/images/stories/img_articoli/scuole%20associ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3B9C" w:rsidRDefault="00D938FE" w:rsidP="00735F91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390525" cy="342900"/>
                  <wp:effectExtent l="0" t="0" r="9525" b="0"/>
                  <wp:docPr id="4" name="Immagine 4" descr="Description: Description: StemmaRepubblicaColori_ALTA_RISOLU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tion: Description: StemmaRepubblicaColori_ALTA_RISOLU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3B9C" w:rsidRDefault="00363B9C" w:rsidP="00735F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MINISTERO DELL’ISTRUZIONE, DELL’UNIVERSIT</w:t>
            </w:r>
            <w:r>
              <w:rPr>
                <w:rFonts w:ascii="Arial" w:hAnsi="Arial"/>
                <w:caps/>
                <w:sz w:val="20"/>
                <w:szCs w:val="20"/>
              </w:rPr>
              <w:t>à</w:t>
            </w:r>
            <w:r>
              <w:rPr>
                <w:rFonts w:ascii="Arial" w:hAnsi="Arial"/>
                <w:sz w:val="20"/>
                <w:szCs w:val="20"/>
              </w:rPr>
              <w:t xml:space="preserve"> E DELLA RICERCA</w:t>
            </w:r>
          </w:p>
          <w:p w:rsidR="00363B9C" w:rsidRDefault="00363B9C" w:rsidP="00735F91">
            <w:pPr>
              <w:jc w:val="center"/>
              <w:rPr>
                <w:rFonts w:ascii="Arial" w:hAnsi="Arial" w:cs="Arial"/>
                <w:smallCaps/>
                <w:sz w:val="20"/>
                <w:szCs w:val="20"/>
              </w:rPr>
            </w:pPr>
            <w:r>
              <w:rPr>
                <w:rFonts w:ascii="Arial" w:hAnsi="Arial"/>
                <w:smallCaps/>
                <w:sz w:val="20"/>
                <w:szCs w:val="20"/>
              </w:rPr>
              <w:t xml:space="preserve">Ufficio Scolastico Regionale per il Lazio </w:t>
            </w:r>
          </w:p>
          <w:p w:rsidR="00363B9C" w:rsidRDefault="00363B9C" w:rsidP="00735F91">
            <w:pPr>
              <w:spacing w:before="80"/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I.I.S.“CROCE-ALERAMO”</w:t>
            </w:r>
          </w:p>
          <w:p w:rsidR="00363B9C" w:rsidRDefault="00363B9C" w:rsidP="00735F91">
            <w:pPr>
              <w:spacing w:after="80"/>
              <w:jc w:val="center"/>
              <w:rPr>
                <w:rFonts w:ascii="Comic Sans MS" w:hAnsi="Comic Sans MS" w:cs="Comic Sans MS"/>
                <w:b/>
                <w:bCs/>
                <w:spacing w:val="4"/>
                <w:sz w:val="16"/>
                <w:szCs w:val="16"/>
              </w:rPr>
            </w:pPr>
            <w:r>
              <w:rPr>
                <w:rFonts w:ascii="Comic Sans MS" w:hAnsi="Comic Sans MS"/>
                <w:b/>
                <w:bCs/>
                <w:spacing w:val="4"/>
                <w:sz w:val="16"/>
                <w:szCs w:val="16"/>
              </w:rPr>
              <w:t>LICEO SCIENTIFICO, LINGUISTICO, SPORTIVO</w:t>
            </w:r>
          </w:p>
          <w:p w:rsidR="00363B9C" w:rsidRDefault="00363B9C" w:rsidP="00735F91">
            <w:pPr>
              <w:spacing w:after="80"/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  <w:spacing w:val="4"/>
                <w:sz w:val="16"/>
                <w:szCs w:val="16"/>
              </w:rPr>
              <w:t>SERVIZI SOCIO-SANITARI E CORSI PER GLI ADULTI, TECNICO ECONOMICO</w:t>
            </w:r>
          </w:p>
          <w:p w:rsidR="00363B9C" w:rsidRDefault="00363B9C" w:rsidP="00735F91">
            <w:pPr>
              <w:spacing w:before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Centrale </w:t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t>(licei e corso serale)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: Viale Battista Bardanzellu, 7 – 00155  Roma</w:t>
            </w:r>
          </w:p>
          <w:p w:rsidR="00363B9C" w:rsidRDefault="00363B9C" w:rsidP="00735F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t>Tecnico economico-Liceo Linguistico: Via Sommovigo, 40</w:t>
            </w:r>
          </w:p>
          <w:p w:rsidR="00363B9C" w:rsidRDefault="00363B9C" w:rsidP="00735F9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t xml:space="preserve">Servizi Socio-Sanitari: Via G. Capellini, 11  </w:t>
            </w:r>
          </w:p>
          <w:p w:rsidR="00363B9C" w:rsidRDefault="00363B9C" w:rsidP="00735F9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/>
                <w:sz w:val="14"/>
                <w:szCs w:val="14"/>
              </w:rPr>
              <w:t xml:space="preserve">Tel. +39 06 121122925 – C.F. 97846620587 – Codice Univoco Fatturazione UFIMK8 </w:t>
            </w:r>
          </w:p>
          <w:p w:rsidR="00363B9C" w:rsidRDefault="00D60F6E" w:rsidP="00735F91">
            <w:pPr>
              <w:jc w:val="center"/>
            </w:pPr>
            <w:hyperlink r:id="rId10" w:history="1">
              <w:r w:rsidR="00363B9C">
                <w:rPr>
                  <w:rStyle w:val="Hyperlink0"/>
                  <w:lang w:eastAsia="it-IT"/>
                </w:rPr>
                <w:t>RMIS113003@istruzione.it</w:t>
              </w:r>
            </w:hyperlink>
            <w:r w:rsidR="00363B9C">
              <w:rPr>
                <w:rStyle w:val="Nessuno"/>
                <w:rFonts w:ascii="Arial" w:hAnsi="Arial"/>
                <w:sz w:val="14"/>
                <w:szCs w:val="14"/>
              </w:rPr>
              <w:t xml:space="preserve">  –  </w:t>
            </w:r>
            <w:hyperlink r:id="rId11" w:history="1">
              <w:r w:rsidR="00363B9C">
                <w:rPr>
                  <w:rStyle w:val="Hyperlink0"/>
                  <w:lang w:eastAsia="it-IT"/>
                </w:rPr>
                <w:t>RMIS113003@pec.istruzione.it</w:t>
              </w:r>
            </w:hyperlink>
            <w:r w:rsidR="00363B9C">
              <w:rPr>
                <w:rStyle w:val="Nessuno"/>
                <w:rFonts w:ascii="Arial" w:hAnsi="Arial"/>
                <w:sz w:val="10"/>
                <w:szCs w:val="10"/>
              </w:rPr>
              <w:t xml:space="preserve">  </w:t>
            </w:r>
            <w:r w:rsidR="00363B9C">
              <w:rPr>
                <w:rStyle w:val="Nessuno"/>
                <w:rFonts w:ascii="Arial" w:hAnsi="Arial"/>
                <w:sz w:val="14"/>
                <w:szCs w:val="14"/>
              </w:rPr>
              <w:t>–</w:t>
            </w:r>
            <w:r w:rsidR="00363B9C">
              <w:rPr>
                <w:rStyle w:val="Nessuno"/>
                <w:rFonts w:ascii="Arial" w:hAnsi="Arial"/>
                <w:sz w:val="10"/>
                <w:szCs w:val="10"/>
              </w:rPr>
              <w:t xml:space="preserve">   </w:t>
            </w:r>
            <w:hyperlink r:id="rId12" w:history="1">
              <w:r w:rsidR="00363B9C">
                <w:rPr>
                  <w:rStyle w:val="Hyperlink0"/>
                  <w:lang w:eastAsia="it-IT"/>
                </w:rPr>
                <w:t>http://www.crocealeramo.edu.it</w:t>
              </w:r>
            </w:hyperlink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63B9C" w:rsidRDefault="00363B9C" w:rsidP="00735F91">
            <w:pPr>
              <w:jc w:val="center"/>
              <w:rPr>
                <w:rStyle w:val="Nessuno"/>
              </w:rPr>
            </w:pPr>
          </w:p>
          <w:p w:rsidR="00363B9C" w:rsidRDefault="00D938FE" w:rsidP="00735F91">
            <w:pPr>
              <w:jc w:val="center"/>
            </w:pPr>
            <w:r>
              <w:rPr>
                <w:rStyle w:val="Nessuno"/>
                <w:noProof/>
                <w:lang w:eastAsia="it-IT"/>
              </w:rPr>
              <w:drawing>
                <wp:inline distT="0" distB="0" distL="0" distR="0">
                  <wp:extent cx="542925" cy="638175"/>
                  <wp:effectExtent l="0" t="0" r="9525" b="9525"/>
                  <wp:docPr id="5" name="Immagine 5" descr="Description: Description: Logo_LI_S_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Description: Logo_LI_S_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3B9C" w:rsidRDefault="00363B9C" w:rsidP="00D10479">
      <w:pPr>
        <w:spacing w:after="0" w:line="240" w:lineRule="auto"/>
        <w:jc w:val="both"/>
        <w:rPr>
          <w:b/>
          <w:sz w:val="28"/>
          <w:szCs w:val="28"/>
        </w:rPr>
      </w:pPr>
    </w:p>
    <w:p w:rsidR="00363B9C" w:rsidRPr="00CF0A4F" w:rsidRDefault="00363B9C" w:rsidP="00D10479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</w:t>
      </w:r>
      <w:r w:rsidRPr="00CF0A4F">
        <w:rPr>
          <w:b/>
          <w:sz w:val="28"/>
          <w:szCs w:val="28"/>
        </w:rPr>
        <w:t>Programma Didattico Personalizzato</w:t>
      </w:r>
      <w:r w:rsidR="004A400E">
        <w:rPr>
          <w:b/>
          <w:sz w:val="28"/>
          <w:szCs w:val="28"/>
        </w:rPr>
        <w:t xml:space="preserve">       2021/2022</w:t>
      </w:r>
    </w:p>
    <w:p w:rsidR="00363B9C" w:rsidRPr="00CF0A4F" w:rsidRDefault="00363B9C" w:rsidP="00D10479">
      <w:pPr>
        <w:spacing w:after="0"/>
        <w:jc w:val="both"/>
        <w:rPr>
          <w:b/>
          <w:sz w:val="28"/>
          <w:szCs w:val="28"/>
        </w:rPr>
      </w:pPr>
    </w:p>
    <w:p w:rsidR="00363B9C" w:rsidRDefault="00363B9C" w:rsidP="00D1047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</w:t>
      </w:r>
    </w:p>
    <w:p w:rsidR="00363B9C" w:rsidRDefault="00363B9C" w:rsidP="00D1047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Plesso__________________________       Classe_________ Sezione</w:t>
      </w:r>
    </w:p>
    <w:p w:rsidR="00F21FCF" w:rsidRDefault="00F21FCF" w:rsidP="00D10479">
      <w:pPr>
        <w:spacing w:after="0"/>
        <w:jc w:val="both"/>
        <w:rPr>
          <w:b/>
          <w:sz w:val="28"/>
          <w:szCs w:val="28"/>
        </w:rPr>
      </w:pPr>
    </w:p>
    <w:p w:rsidR="00F21FCF" w:rsidRDefault="00F21FCF" w:rsidP="00D1047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</w:t>
      </w:r>
      <w:r w:rsidR="00265735">
        <w:rPr>
          <w:b/>
          <w:sz w:val="28"/>
          <w:szCs w:val="28"/>
        </w:rPr>
        <w:t>o</w:t>
      </w:r>
      <w:r>
        <w:rPr>
          <w:b/>
          <w:sz w:val="28"/>
          <w:szCs w:val="28"/>
        </w:rPr>
        <w:t>rdinatore di classe_____________________________________</w:t>
      </w:r>
    </w:p>
    <w:p w:rsidR="00363B9C" w:rsidRDefault="00363B9C" w:rsidP="00D10479">
      <w:pPr>
        <w:spacing w:after="0"/>
        <w:jc w:val="both"/>
        <w:rPr>
          <w:b/>
          <w:sz w:val="28"/>
          <w:szCs w:val="28"/>
        </w:rPr>
      </w:pPr>
    </w:p>
    <w:p w:rsidR="00363B9C" w:rsidRPr="00CF0A4F" w:rsidRDefault="00363B9C" w:rsidP="00D1047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Anno Scolastico_______________</w:t>
      </w:r>
    </w:p>
    <w:p w:rsidR="00363B9C" w:rsidRPr="00CF0A4F" w:rsidRDefault="00363B9C" w:rsidP="00D10479">
      <w:pPr>
        <w:jc w:val="both"/>
        <w:rPr>
          <w:b/>
          <w:sz w:val="28"/>
          <w:szCs w:val="28"/>
        </w:rPr>
      </w:pPr>
    </w:p>
    <w:p w:rsidR="00363B9C" w:rsidRPr="00CF0A4F" w:rsidRDefault="00363B9C" w:rsidP="00D10479">
      <w:pPr>
        <w:jc w:val="both"/>
        <w:rPr>
          <w:b/>
          <w:sz w:val="28"/>
          <w:szCs w:val="28"/>
        </w:rPr>
      </w:pPr>
    </w:p>
    <w:p w:rsidR="00363B9C" w:rsidRPr="00CF0A4F" w:rsidRDefault="00363B9C" w:rsidP="00D10479">
      <w:pPr>
        <w:jc w:val="both"/>
        <w:rPr>
          <w:b/>
          <w:sz w:val="28"/>
          <w:szCs w:val="28"/>
        </w:rPr>
      </w:pPr>
    </w:p>
    <w:p w:rsidR="00363B9C" w:rsidRDefault="00363B9C" w:rsidP="00D10479">
      <w:pPr>
        <w:jc w:val="both"/>
        <w:rPr>
          <w:b/>
          <w:sz w:val="28"/>
          <w:szCs w:val="28"/>
        </w:rPr>
      </w:pPr>
    </w:p>
    <w:p w:rsidR="00363B9C" w:rsidRDefault="00363B9C" w:rsidP="00D10479">
      <w:pPr>
        <w:jc w:val="both"/>
        <w:rPr>
          <w:b/>
          <w:sz w:val="28"/>
          <w:szCs w:val="28"/>
        </w:rPr>
      </w:pPr>
    </w:p>
    <w:p w:rsidR="00363B9C" w:rsidRDefault="00363B9C" w:rsidP="00D10479">
      <w:pPr>
        <w:jc w:val="both"/>
        <w:rPr>
          <w:b/>
          <w:sz w:val="28"/>
          <w:szCs w:val="28"/>
        </w:rPr>
      </w:pPr>
    </w:p>
    <w:p w:rsidR="00363B9C" w:rsidRDefault="00363B9C" w:rsidP="00D10479">
      <w:pPr>
        <w:jc w:val="both"/>
        <w:rPr>
          <w:b/>
          <w:sz w:val="28"/>
          <w:szCs w:val="28"/>
        </w:rPr>
      </w:pPr>
    </w:p>
    <w:p w:rsidR="00363B9C" w:rsidRDefault="00363B9C" w:rsidP="00D10479">
      <w:pPr>
        <w:jc w:val="both"/>
        <w:rPr>
          <w:b/>
          <w:sz w:val="28"/>
          <w:szCs w:val="28"/>
        </w:rPr>
      </w:pPr>
    </w:p>
    <w:p w:rsidR="00363B9C" w:rsidRPr="00CF0A4F" w:rsidRDefault="00363B9C" w:rsidP="00D10479">
      <w:pPr>
        <w:jc w:val="both"/>
        <w:rPr>
          <w:b/>
          <w:sz w:val="28"/>
          <w:szCs w:val="28"/>
        </w:rPr>
      </w:pPr>
    </w:p>
    <w:p w:rsidR="00363B9C" w:rsidRPr="006A40AA" w:rsidRDefault="00363B9C" w:rsidP="00D10479">
      <w:pPr>
        <w:pStyle w:val="Titolo2"/>
        <w:numPr>
          <w:ilvl w:val="1"/>
          <w:numId w:val="6"/>
        </w:numPr>
        <w:jc w:val="both"/>
        <w:rPr>
          <w:rFonts w:ascii="Calibri" w:hAnsi="Calibri"/>
          <w:color w:val="auto"/>
          <w:sz w:val="28"/>
          <w:szCs w:val="28"/>
        </w:rPr>
      </w:pPr>
      <w:r w:rsidRPr="00CF0A4F">
        <w:rPr>
          <w:rFonts w:ascii="Calibri" w:hAnsi="Calibri"/>
          <w:color w:val="auto"/>
          <w:sz w:val="28"/>
          <w:szCs w:val="28"/>
        </w:rPr>
        <w:t>INFORMAZIONI ALUNNO/A</w:t>
      </w:r>
    </w:p>
    <w:p w:rsidR="00363B9C" w:rsidRPr="00CF0A4F" w:rsidRDefault="00363B9C" w:rsidP="00D10479">
      <w:pPr>
        <w:pStyle w:val="Paragrafoelenco"/>
        <w:numPr>
          <w:ilvl w:val="1"/>
          <w:numId w:val="2"/>
        </w:numPr>
        <w:jc w:val="both"/>
        <w:rPr>
          <w:b/>
          <w:sz w:val="28"/>
          <w:szCs w:val="28"/>
        </w:rPr>
      </w:pPr>
      <w:r w:rsidRPr="00CF0A4F">
        <w:rPr>
          <w:b/>
          <w:sz w:val="28"/>
          <w:szCs w:val="28"/>
        </w:rPr>
        <w:t xml:space="preserve">Dati anagrafici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63"/>
        <w:gridCol w:w="7175"/>
      </w:tblGrid>
      <w:tr w:rsidR="00363B9C" w:rsidRPr="009845C3" w:rsidTr="009845C3">
        <w:tc>
          <w:tcPr>
            <w:tcW w:w="1278" w:type="pct"/>
            <w:tcBorders>
              <w:top w:val="nil"/>
              <w:left w:val="nil"/>
              <w:bottom w:val="nil"/>
              <w:right w:val="nil"/>
            </w:tcBorders>
          </w:tcPr>
          <w:p w:rsidR="00363B9C" w:rsidRPr="009845C3" w:rsidRDefault="00363B9C" w:rsidP="009845C3">
            <w:pPr>
              <w:pStyle w:val="Paragrafoelenco"/>
              <w:spacing w:after="0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Cognome e nome</w:t>
            </w:r>
          </w:p>
        </w:tc>
        <w:tc>
          <w:tcPr>
            <w:tcW w:w="3722" w:type="pct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363B9C" w:rsidRPr="009845C3" w:rsidTr="009845C3">
        <w:tc>
          <w:tcPr>
            <w:tcW w:w="1278" w:type="pct"/>
            <w:tcBorders>
              <w:top w:val="nil"/>
              <w:left w:val="nil"/>
              <w:bottom w:val="nil"/>
              <w:right w:val="nil"/>
            </w:tcBorders>
          </w:tcPr>
          <w:p w:rsidR="00363B9C" w:rsidRPr="009845C3" w:rsidRDefault="00363B9C" w:rsidP="009845C3">
            <w:pPr>
              <w:pStyle w:val="Paragrafoelenco"/>
              <w:spacing w:after="0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 xml:space="preserve">Data di nascita </w:t>
            </w:r>
          </w:p>
        </w:tc>
        <w:tc>
          <w:tcPr>
            <w:tcW w:w="3722" w:type="pct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363B9C" w:rsidRPr="009845C3" w:rsidTr="009845C3">
        <w:tc>
          <w:tcPr>
            <w:tcW w:w="1278" w:type="pct"/>
            <w:tcBorders>
              <w:top w:val="nil"/>
              <w:left w:val="nil"/>
              <w:bottom w:val="nil"/>
              <w:right w:val="nil"/>
            </w:tcBorders>
          </w:tcPr>
          <w:p w:rsidR="00363B9C" w:rsidRPr="009845C3" w:rsidRDefault="00363B9C" w:rsidP="009845C3">
            <w:pPr>
              <w:pStyle w:val="Paragrafoelenco"/>
              <w:spacing w:after="0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Luogo di nascita</w:t>
            </w:r>
          </w:p>
        </w:tc>
        <w:tc>
          <w:tcPr>
            <w:tcW w:w="3722" w:type="pct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363B9C" w:rsidRPr="009845C3" w:rsidTr="009845C3">
        <w:tc>
          <w:tcPr>
            <w:tcW w:w="1278" w:type="pct"/>
            <w:tcBorders>
              <w:top w:val="nil"/>
              <w:left w:val="nil"/>
              <w:bottom w:val="nil"/>
              <w:right w:val="nil"/>
            </w:tcBorders>
          </w:tcPr>
          <w:p w:rsidR="00363B9C" w:rsidRPr="009845C3" w:rsidRDefault="00363B9C" w:rsidP="009845C3">
            <w:pPr>
              <w:pStyle w:val="Paragrafoelenco"/>
              <w:spacing w:after="0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Nazionalità</w:t>
            </w:r>
          </w:p>
        </w:tc>
        <w:tc>
          <w:tcPr>
            <w:tcW w:w="3722" w:type="pct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363B9C" w:rsidRPr="009845C3" w:rsidTr="009845C3">
        <w:tc>
          <w:tcPr>
            <w:tcW w:w="1278" w:type="pct"/>
            <w:tcBorders>
              <w:top w:val="nil"/>
              <w:left w:val="nil"/>
              <w:bottom w:val="nil"/>
              <w:right w:val="nil"/>
            </w:tcBorders>
          </w:tcPr>
          <w:p w:rsidR="00363B9C" w:rsidRPr="009845C3" w:rsidRDefault="00363B9C" w:rsidP="009845C3">
            <w:pPr>
              <w:pStyle w:val="Paragrafoelenco"/>
              <w:spacing w:after="0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Arrivo in Italia</w:t>
            </w:r>
          </w:p>
        </w:tc>
        <w:tc>
          <w:tcPr>
            <w:tcW w:w="3722" w:type="pct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363B9C" w:rsidRPr="009845C3" w:rsidTr="009845C3">
        <w:tc>
          <w:tcPr>
            <w:tcW w:w="1278" w:type="pct"/>
            <w:tcBorders>
              <w:top w:val="nil"/>
              <w:left w:val="nil"/>
              <w:bottom w:val="nil"/>
              <w:right w:val="nil"/>
            </w:tcBorders>
          </w:tcPr>
          <w:p w:rsidR="00363B9C" w:rsidRPr="009845C3" w:rsidRDefault="00363B9C" w:rsidP="009845C3">
            <w:pPr>
              <w:pStyle w:val="Paragrafoelenco"/>
              <w:spacing w:after="0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Lingua madre</w:t>
            </w:r>
          </w:p>
        </w:tc>
        <w:tc>
          <w:tcPr>
            <w:tcW w:w="3722" w:type="pct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363B9C" w:rsidRPr="009845C3" w:rsidTr="009845C3">
        <w:tc>
          <w:tcPr>
            <w:tcW w:w="1278" w:type="pct"/>
            <w:tcBorders>
              <w:top w:val="nil"/>
              <w:left w:val="nil"/>
              <w:bottom w:val="nil"/>
              <w:right w:val="nil"/>
            </w:tcBorders>
          </w:tcPr>
          <w:p w:rsidR="00363B9C" w:rsidRPr="009845C3" w:rsidRDefault="00363B9C" w:rsidP="009845C3">
            <w:pPr>
              <w:pStyle w:val="Paragrafoelenco"/>
              <w:spacing w:after="0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Altra lingua parlata</w:t>
            </w:r>
          </w:p>
        </w:tc>
        <w:tc>
          <w:tcPr>
            <w:tcW w:w="3722" w:type="pct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:rsidR="00363B9C" w:rsidRPr="00CF0A4F" w:rsidRDefault="00363B9C" w:rsidP="00D10479">
      <w:pPr>
        <w:jc w:val="both"/>
        <w:rPr>
          <w:b/>
          <w:sz w:val="28"/>
          <w:szCs w:val="28"/>
        </w:rPr>
      </w:pPr>
    </w:p>
    <w:p w:rsidR="00363B9C" w:rsidRPr="00CF0A4F" w:rsidRDefault="00363B9C" w:rsidP="00D10479">
      <w:pPr>
        <w:pStyle w:val="Paragrafoelenco"/>
        <w:numPr>
          <w:ilvl w:val="1"/>
          <w:numId w:val="3"/>
        </w:numPr>
        <w:jc w:val="both"/>
        <w:rPr>
          <w:b/>
          <w:sz w:val="28"/>
          <w:szCs w:val="28"/>
        </w:rPr>
      </w:pPr>
      <w:r w:rsidRPr="00CF0A4F">
        <w:rPr>
          <w:b/>
          <w:sz w:val="28"/>
          <w:szCs w:val="28"/>
        </w:rPr>
        <w:t xml:space="preserve">Percorso scolastico </w:t>
      </w:r>
    </w:p>
    <w:p w:rsidR="00363B9C" w:rsidRPr="00CF0A4F" w:rsidRDefault="00363B9C" w:rsidP="00D10479">
      <w:pPr>
        <w:spacing w:after="0"/>
        <w:jc w:val="both"/>
        <w:rPr>
          <w:b/>
          <w:sz w:val="28"/>
          <w:szCs w:val="28"/>
        </w:rPr>
      </w:pPr>
      <w:r w:rsidRPr="00CF0A4F">
        <w:rPr>
          <w:sz w:val="28"/>
          <w:szCs w:val="28"/>
        </w:rPr>
        <w:t>Scuola dell’Infanzia                                     si</w:t>
      </w:r>
      <w:r w:rsidRPr="00CF0A4F">
        <w:rPr>
          <w:sz w:val="28"/>
          <w:szCs w:val="28"/>
        </w:rPr>
        <w:sym w:font="Symbol" w:char="F0F0"/>
      </w:r>
      <w:r w:rsidR="00F21FCF">
        <w:rPr>
          <w:sz w:val="28"/>
          <w:szCs w:val="28"/>
        </w:rPr>
        <w:t xml:space="preserve">        </w:t>
      </w:r>
      <w:r w:rsidRPr="00CF0A4F">
        <w:rPr>
          <w:sz w:val="28"/>
          <w:szCs w:val="28"/>
        </w:rPr>
        <w:t>no</w:t>
      </w:r>
      <w:r w:rsidRPr="00CF0A4F">
        <w:rPr>
          <w:sz w:val="28"/>
          <w:szCs w:val="28"/>
        </w:rPr>
        <w:sym w:font="Symbol" w:char="F0F0"/>
      </w:r>
      <w:r w:rsidR="00F21FCF">
        <w:rPr>
          <w:sz w:val="28"/>
          <w:szCs w:val="28"/>
        </w:rPr>
        <w:t xml:space="preserve">    </w:t>
      </w:r>
      <w:r w:rsidRPr="00CF0A4F">
        <w:rPr>
          <w:sz w:val="28"/>
          <w:szCs w:val="28"/>
        </w:rPr>
        <w:t>Italia</w:t>
      </w:r>
      <w:r w:rsidRPr="00CF0A4F">
        <w:rPr>
          <w:sz w:val="28"/>
          <w:szCs w:val="28"/>
        </w:rPr>
        <w:sym w:font="Symbol" w:char="F0F0"/>
      </w:r>
      <w:r w:rsidR="00F21FCF">
        <w:rPr>
          <w:sz w:val="28"/>
          <w:szCs w:val="28"/>
        </w:rPr>
        <w:t xml:space="preserve">     </w:t>
      </w:r>
      <w:r w:rsidRPr="00CF0A4F">
        <w:rPr>
          <w:sz w:val="28"/>
          <w:szCs w:val="28"/>
        </w:rPr>
        <w:t>Estero</w:t>
      </w:r>
      <w:r w:rsidRPr="00CF0A4F">
        <w:rPr>
          <w:sz w:val="28"/>
          <w:szCs w:val="28"/>
        </w:rPr>
        <w:sym w:font="Symbol" w:char="F0F0"/>
      </w:r>
      <w:r w:rsidR="00F21FCF">
        <w:rPr>
          <w:sz w:val="28"/>
          <w:szCs w:val="28"/>
        </w:rPr>
        <w:t xml:space="preserve">      </w:t>
      </w:r>
      <w:r w:rsidRPr="00CF0A4F">
        <w:rPr>
          <w:sz w:val="28"/>
          <w:szCs w:val="28"/>
        </w:rPr>
        <w:t>n</w:t>
      </w:r>
      <w:r w:rsidRPr="00CF0A4F">
        <w:rPr>
          <w:sz w:val="28"/>
          <w:szCs w:val="28"/>
        </w:rPr>
        <w:sym w:font="Symbol" w:char="F0B0"/>
      </w:r>
      <w:r w:rsidRPr="00CF0A4F">
        <w:rPr>
          <w:sz w:val="28"/>
          <w:szCs w:val="28"/>
        </w:rPr>
        <w:t xml:space="preserve">anni </w:t>
      </w:r>
      <w:r>
        <w:rPr>
          <w:sz w:val="28"/>
          <w:szCs w:val="28"/>
        </w:rPr>
        <w:t>__</w:t>
      </w:r>
    </w:p>
    <w:p w:rsidR="00363B9C" w:rsidRPr="00CF0A4F" w:rsidRDefault="00363B9C" w:rsidP="00D10479">
      <w:pPr>
        <w:spacing w:after="0"/>
        <w:jc w:val="both"/>
        <w:rPr>
          <w:b/>
          <w:sz w:val="28"/>
          <w:szCs w:val="28"/>
        </w:rPr>
      </w:pPr>
      <w:r w:rsidRPr="00CF0A4F">
        <w:rPr>
          <w:sz w:val="28"/>
          <w:szCs w:val="28"/>
        </w:rPr>
        <w:t>Scuola Primaria                                              si</w:t>
      </w:r>
      <w:r w:rsidRPr="00CF0A4F">
        <w:rPr>
          <w:sz w:val="28"/>
          <w:szCs w:val="28"/>
        </w:rPr>
        <w:sym w:font="Symbol" w:char="F0F0"/>
      </w:r>
      <w:r w:rsidRPr="00CF0A4F">
        <w:rPr>
          <w:sz w:val="28"/>
          <w:szCs w:val="28"/>
        </w:rPr>
        <w:t xml:space="preserve">     no</w:t>
      </w:r>
      <w:r w:rsidRPr="00CF0A4F">
        <w:rPr>
          <w:sz w:val="28"/>
          <w:szCs w:val="28"/>
        </w:rPr>
        <w:sym w:font="Symbol" w:char="F0F0"/>
      </w:r>
      <w:r w:rsidRPr="00CF0A4F">
        <w:rPr>
          <w:sz w:val="28"/>
          <w:szCs w:val="28"/>
        </w:rPr>
        <w:t xml:space="preserve">     Italia</w:t>
      </w:r>
      <w:r w:rsidRPr="00CF0A4F">
        <w:rPr>
          <w:sz w:val="28"/>
          <w:szCs w:val="28"/>
        </w:rPr>
        <w:sym w:font="Symbol" w:char="F0F0"/>
      </w:r>
      <w:r w:rsidRPr="00CF0A4F">
        <w:rPr>
          <w:sz w:val="28"/>
          <w:szCs w:val="28"/>
        </w:rPr>
        <w:t xml:space="preserve">     Estero</w:t>
      </w:r>
      <w:r w:rsidRPr="00CF0A4F">
        <w:rPr>
          <w:sz w:val="28"/>
          <w:szCs w:val="28"/>
        </w:rPr>
        <w:sym w:font="Symbol" w:char="F0F0"/>
      </w:r>
      <w:r w:rsidRPr="00CF0A4F">
        <w:rPr>
          <w:sz w:val="28"/>
          <w:szCs w:val="28"/>
        </w:rPr>
        <w:t xml:space="preserve">      n</w:t>
      </w:r>
      <w:r w:rsidRPr="00CF0A4F">
        <w:rPr>
          <w:sz w:val="28"/>
          <w:szCs w:val="28"/>
        </w:rPr>
        <w:sym w:font="Symbol" w:char="F0B0"/>
      </w:r>
      <w:r w:rsidRPr="00CF0A4F">
        <w:rPr>
          <w:sz w:val="28"/>
          <w:szCs w:val="28"/>
        </w:rPr>
        <w:t>anni</w:t>
      </w:r>
      <w:r>
        <w:rPr>
          <w:sz w:val="28"/>
          <w:szCs w:val="28"/>
        </w:rPr>
        <w:t>__</w:t>
      </w:r>
    </w:p>
    <w:p w:rsidR="00363B9C" w:rsidRPr="00CF0A4F" w:rsidRDefault="00363B9C" w:rsidP="00D10479">
      <w:pPr>
        <w:spacing w:after="0"/>
        <w:jc w:val="both"/>
        <w:rPr>
          <w:b/>
          <w:sz w:val="28"/>
          <w:szCs w:val="28"/>
        </w:rPr>
      </w:pPr>
      <w:r w:rsidRPr="00CF0A4F">
        <w:rPr>
          <w:sz w:val="28"/>
          <w:szCs w:val="28"/>
        </w:rPr>
        <w:t>Scuola Secondaria di primo grado              si</w:t>
      </w:r>
      <w:r w:rsidRPr="00CF0A4F">
        <w:rPr>
          <w:sz w:val="28"/>
          <w:szCs w:val="28"/>
        </w:rPr>
        <w:sym w:font="Symbol" w:char="F0F0"/>
      </w:r>
      <w:r w:rsidRPr="00CF0A4F">
        <w:rPr>
          <w:sz w:val="28"/>
          <w:szCs w:val="28"/>
        </w:rPr>
        <w:t xml:space="preserve">     no</w:t>
      </w:r>
      <w:r w:rsidRPr="00CF0A4F">
        <w:rPr>
          <w:sz w:val="28"/>
          <w:szCs w:val="28"/>
        </w:rPr>
        <w:sym w:font="Symbol" w:char="F0F0"/>
      </w:r>
      <w:r w:rsidRPr="00CF0A4F">
        <w:rPr>
          <w:sz w:val="28"/>
          <w:szCs w:val="28"/>
        </w:rPr>
        <w:t xml:space="preserve">     Italia</w:t>
      </w:r>
      <w:r w:rsidRPr="00CF0A4F">
        <w:rPr>
          <w:sz w:val="28"/>
          <w:szCs w:val="28"/>
        </w:rPr>
        <w:sym w:font="Symbol" w:char="F0F0"/>
      </w:r>
      <w:r w:rsidRPr="00CF0A4F">
        <w:rPr>
          <w:sz w:val="28"/>
          <w:szCs w:val="28"/>
        </w:rPr>
        <w:t xml:space="preserve">     Estero</w:t>
      </w:r>
      <w:r w:rsidRPr="00CF0A4F">
        <w:rPr>
          <w:sz w:val="28"/>
          <w:szCs w:val="28"/>
        </w:rPr>
        <w:sym w:font="Symbol" w:char="F0F0"/>
      </w:r>
      <w:r w:rsidRPr="00CF0A4F">
        <w:rPr>
          <w:sz w:val="28"/>
          <w:szCs w:val="28"/>
        </w:rPr>
        <w:t xml:space="preserve">      n</w:t>
      </w:r>
      <w:r w:rsidRPr="00CF0A4F">
        <w:rPr>
          <w:sz w:val="28"/>
          <w:szCs w:val="28"/>
        </w:rPr>
        <w:sym w:font="Symbol" w:char="F0B0"/>
      </w:r>
      <w:r w:rsidRPr="00CF0A4F">
        <w:rPr>
          <w:sz w:val="28"/>
          <w:szCs w:val="28"/>
        </w:rPr>
        <w:t>anni</w:t>
      </w:r>
      <w:r>
        <w:rPr>
          <w:sz w:val="28"/>
          <w:szCs w:val="28"/>
        </w:rPr>
        <w:t>__</w:t>
      </w:r>
    </w:p>
    <w:p w:rsidR="00363B9C" w:rsidRPr="00CF0A4F" w:rsidRDefault="00363B9C" w:rsidP="00D10479">
      <w:pPr>
        <w:spacing w:after="0"/>
        <w:jc w:val="both"/>
        <w:rPr>
          <w:b/>
          <w:sz w:val="28"/>
          <w:szCs w:val="28"/>
        </w:rPr>
      </w:pPr>
      <w:r w:rsidRPr="00CF0A4F">
        <w:rPr>
          <w:sz w:val="28"/>
          <w:szCs w:val="28"/>
        </w:rPr>
        <w:t>Eventuali ripetenze                                       si</w:t>
      </w:r>
      <w:r w:rsidRPr="00CF0A4F">
        <w:rPr>
          <w:sz w:val="28"/>
          <w:szCs w:val="28"/>
        </w:rPr>
        <w:sym w:font="Symbol" w:char="F0F0"/>
      </w:r>
      <w:r w:rsidRPr="00CF0A4F">
        <w:rPr>
          <w:sz w:val="28"/>
          <w:szCs w:val="28"/>
        </w:rPr>
        <w:t xml:space="preserve">     no</w:t>
      </w:r>
      <w:r w:rsidRPr="00CF0A4F">
        <w:rPr>
          <w:sz w:val="28"/>
          <w:szCs w:val="28"/>
        </w:rPr>
        <w:sym w:font="Symbol" w:char="F0F0"/>
      </w:r>
      <w:r w:rsidRPr="00CF0A4F">
        <w:rPr>
          <w:sz w:val="28"/>
          <w:szCs w:val="28"/>
        </w:rPr>
        <w:t xml:space="preserve">     Italia</w:t>
      </w:r>
      <w:r w:rsidRPr="00CF0A4F">
        <w:rPr>
          <w:sz w:val="28"/>
          <w:szCs w:val="28"/>
        </w:rPr>
        <w:sym w:font="Symbol" w:char="F0F0"/>
      </w:r>
      <w:r w:rsidRPr="00CF0A4F">
        <w:rPr>
          <w:sz w:val="28"/>
          <w:szCs w:val="28"/>
        </w:rPr>
        <w:t xml:space="preserve">     Estero</w:t>
      </w:r>
      <w:r w:rsidRPr="00CF0A4F">
        <w:rPr>
          <w:sz w:val="28"/>
          <w:szCs w:val="28"/>
        </w:rPr>
        <w:sym w:font="Symbol" w:char="F0F0"/>
      </w:r>
      <w:r w:rsidRPr="00CF0A4F">
        <w:rPr>
          <w:sz w:val="28"/>
          <w:szCs w:val="28"/>
        </w:rPr>
        <w:t xml:space="preserve">      n</w:t>
      </w:r>
      <w:r w:rsidRPr="00CF0A4F">
        <w:rPr>
          <w:sz w:val="28"/>
          <w:szCs w:val="28"/>
        </w:rPr>
        <w:sym w:font="Symbol" w:char="F0B0"/>
      </w:r>
      <w:r w:rsidRPr="00CF0A4F">
        <w:rPr>
          <w:sz w:val="28"/>
          <w:szCs w:val="28"/>
        </w:rPr>
        <w:t xml:space="preserve">anni </w:t>
      </w:r>
      <w:r>
        <w:rPr>
          <w:sz w:val="28"/>
          <w:szCs w:val="28"/>
        </w:rPr>
        <w:t>__</w:t>
      </w:r>
    </w:p>
    <w:p w:rsidR="00363B9C" w:rsidRPr="00CF0A4F" w:rsidRDefault="00363B9C" w:rsidP="00D10479">
      <w:pPr>
        <w:spacing w:after="0"/>
        <w:jc w:val="both"/>
        <w:rPr>
          <w:sz w:val="28"/>
          <w:szCs w:val="28"/>
        </w:rPr>
      </w:pPr>
      <w:r w:rsidRPr="00CF0A4F">
        <w:rPr>
          <w:sz w:val="28"/>
          <w:szCs w:val="28"/>
        </w:rPr>
        <w:t>Iscritto alla classe di corrispondenza anagrafica       si</w:t>
      </w:r>
      <w:r w:rsidRPr="00CF0A4F">
        <w:rPr>
          <w:sz w:val="28"/>
          <w:szCs w:val="28"/>
        </w:rPr>
        <w:sym w:font="Symbol" w:char="F0F0"/>
      </w:r>
      <w:r w:rsidRPr="00CF0A4F">
        <w:rPr>
          <w:sz w:val="28"/>
          <w:szCs w:val="28"/>
        </w:rPr>
        <w:t xml:space="preserve">     no</w:t>
      </w:r>
      <w:r w:rsidRPr="00CF0A4F">
        <w:rPr>
          <w:sz w:val="28"/>
          <w:szCs w:val="28"/>
        </w:rPr>
        <w:sym w:font="Symbol" w:char="F0F0"/>
      </w:r>
      <w:r w:rsidR="00265735">
        <w:rPr>
          <w:sz w:val="28"/>
          <w:szCs w:val="28"/>
        </w:rPr>
        <w:t xml:space="preserve"> </w:t>
      </w:r>
      <w:r w:rsidRPr="00CF0A4F">
        <w:rPr>
          <w:sz w:val="28"/>
          <w:szCs w:val="28"/>
        </w:rPr>
        <w:t xml:space="preserve">Specificare </w:t>
      </w:r>
      <w:r w:rsidR="00F21FCF">
        <w:rPr>
          <w:sz w:val="28"/>
          <w:szCs w:val="28"/>
        </w:rPr>
        <w:t>________</w:t>
      </w:r>
    </w:p>
    <w:p w:rsidR="00363B9C" w:rsidRPr="00CF0A4F" w:rsidRDefault="00363B9C" w:rsidP="00D10479">
      <w:pPr>
        <w:spacing w:after="0"/>
        <w:jc w:val="both"/>
        <w:rPr>
          <w:b/>
          <w:sz w:val="28"/>
          <w:szCs w:val="28"/>
        </w:rPr>
      </w:pPr>
    </w:p>
    <w:p w:rsidR="00363B9C" w:rsidRPr="00CF0A4F" w:rsidRDefault="00363B9C" w:rsidP="00D10479">
      <w:pPr>
        <w:spacing w:after="0"/>
        <w:jc w:val="both"/>
        <w:rPr>
          <w:b/>
          <w:sz w:val="28"/>
          <w:szCs w:val="28"/>
        </w:rPr>
      </w:pPr>
    </w:p>
    <w:p w:rsidR="00363B9C" w:rsidRPr="00CF0A4F" w:rsidRDefault="00363B9C" w:rsidP="00D10479">
      <w:pPr>
        <w:pStyle w:val="Paragrafoelenco"/>
        <w:numPr>
          <w:ilvl w:val="1"/>
          <w:numId w:val="12"/>
        </w:numPr>
        <w:jc w:val="both"/>
        <w:rPr>
          <w:b/>
          <w:sz w:val="28"/>
          <w:szCs w:val="28"/>
        </w:rPr>
      </w:pPr>
      <w:r w:rsidRPr="00CF0A4F">
        <w:rPr>
          <w:b/>
          <w:sz w:val="28"/>
          <w:szCs w:val="28"/>
        </w:rPr>
        <w:t>OSSERVAZIONI</w:t>
      </w:r>
    </w:p>
    <w:p w:rsidR="00363B9C" w:rsidRPr="00CF0A4F" w:rsidRDefault="00363B9C" w:rsidP="00D10479">
      <w:pPr>
        <w:pStyle w:val="Paragrafoelenco"/>
        <w:jc w:val="both"/>
        <w:rPr>
          <w:b/>
          <w:sz w:val="28"/>
          <w:szCs w:val="28"/>
        </w:rPr>
      </w:pPr>
    </w:p>
    <w:p w:rsidR="00363B9C" w:rsidRPr="00CF0A4F" w:rsidRDefault="00363B9C" w:rsidP="00E4017B">
      <w:pPr>
        <w:pStyle w:val="Paragrafoelenco"/>
        <w:spacing w:after="0"/>
        <w:jc w:val="both"/>
        <w:rPr>
          <w:b/>
          <w:sz w:val="28"/>
          <w:szCs w:val="28"/>
        </w:rPr>
      </w:pPr>
      <w:r w:rsidRPr="00CF0A4F">
        <w:rPr>
          <w:b/>
          <w:sz w:val="28"/>
          <w:szCs w:val="28"/>
        </w:rPr>
        <w:t>Competenze in ingresso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91"/>
        <w:gridCol w:w="277"/>
        <w:gridCol w:w="6060"/>
      </w:tblGrid>
      <w:tr w:rsidR="00363B9C" w:rsidRPr="009845C3" w:rsidTr="009845C3">
        <w:trPr>
          <w:trHeight w:val="248"/>
        </w:trPr>
        <w:tc>
          <w:tcPr>
            <w:tcW w:w="1709" w:type="pct"/>
            <w:vMerge w:val="restar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Capacità di produzione scritta in italiano</w:t>
            </w: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Non conosce la lingua</w:t>
            </w:r>
          </w:p>
        </w:tc>
      </w:tr>
      <w:tr w:rsidR="00363B9C" w:rsidRPr="009845C3" w:rsidTr="009845C3">
        <w:trPr>
          <w:trHeight w:val="247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Scrive singole parole</w:t>
            </w:r>
          </w:p>
        </w:tc>
      </w:tr>
      <w:tr w:rsidR="00363B9C" w:rsidRPr="009845C3" w:rsidTr="009845C3">
        <w:trPr>
          <w:trHeight w:val="285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Scrive frasi semplici</w:t>
            </w:r>
          </w:p>
        </w:tc>
      </w:tr>
      <w:tr w:rsidR="00363B9C" w:rsidRPr="009845C3" w:rsidTr="009845C3">
        <w:trPr>
          <w:trHeight w:val="285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Scrive un testo semplice</w:t>
            </w:r>
          </w:p>
        </w:tc>
      </w:tr>
      <w:tr w:rsidR="00363B9C" w:rsidRPr="009845C3" w:rsidTr="009845C3">
        <w:trPr>
          <w:trHeight w:val="285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Scrive un testo articolato</w:t>
            </w:r>
          </w:p>
        </w:tc>
      </w:tr>
      <w:tr w:rsidR="00363B9C" w:rsidRPr="009845C3" w:rsidTr="009845C3">
        <w:trPr>
          <w:trHeight w:val="285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Altro</w:t>
            </w:r>
          </w:p>
          <w:p w:rsidR="00D51EF4" w:rsidRPr="009845C3" w:rsidRDefault="00D51EF4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363B9C" w:rsidRPr="009845C3" w:rsidTr="009845C3">
        <w:trPr>
          <w:trHeight w:val="245"/>
        </w:trPr>
        <w:tc>
          <w:tcPr>
            <w:tcW w:w="1709" w:type="pct"/>
            <w:vMerge w:val="restar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 xml:space="preserve">Capacità di produzione orale  in italiano </w:t>
            </w: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Non conosce la lingua</w:t>
            </w:r>
          </w:p>
        </w:tc>
      </w:tr>
      <w:tr w:rsidR="00363B9C" w:rsidRPr="009845C3" w:rsidTr="009845C3">
        <w:trPr>
          <w:trHeight w:val="245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Si esprime con singole parole</w:t>
            </w:r>
          </w:p>
        </w:tc>
      </w:tr>
      <w:tr w:rsidR="00363B9C" w:rsidRPr="009845C3" w:rsidTr="009845C3">
        <w:trPr>
          <w:trHeight w:val="245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Si esprime con frasi semplici</w:t>
            </w:r>
          </w:p>
        </w:tc>
      </w:tr>
      <w:tr w:rsidR="00363B9C" w:rsidRPr="009845C3" w:rsidTr="009845C3">
        <w:trPr>
          <w:trHeight w:val="245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Si esprime con frasi articolate</w:t>
            </w:r>
          </w:p>
        </w:tc>
      </w:tr>
      <w:tr w:rsidR="00363B9C" w:rsidRPr="009845C3" w:rsidTr="009845C3">
        <w:trPr>
          <w:trHeight w:val="245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Altro</w:t>
            </w:r>
          </w:p>
          <w:p w:rsidR="00D51EF4" w:rsidRPr="009845C3" w:rsidRDefault="00D51EF4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363B9C" w:rsidRPr="009845C3" w:rsidTr="009845C3">
        <w:trPr>
          <w:trHeight w:val="243"/>
        </w:trPr>
        <w:tc>
          <w:tcPr>
            <w:tcW w:w="1709" w:type="pct"/>
            <w:vMerge w:val="restar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Lettura</w:t>
            </w: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Non conosce la lingua</w:t>
            </w:r>
          </w:p>
        </w:tc>
      </w:tr>
      <w:tr w:rsidR="00363B9C" w:rsidRPr="009845C3" w:rsidTr="009845C3">
        <w:trPr>
          <w:trHeight w:val="243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Lettura sillabata</w:t>
            </w:r>
          </w:p>
        </w:tc>
      </w:tr>
      <w:tr w:rsidR="00363B9C" w:rsidRPr="009845C3" w:rsidTr="009845C3">
        <w:trPr>
          <w:trHeight w:val="243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Lettura stentata</w:t>
            </w:r>
          </w:p>
        </w:tc>
      </w:tr>
      <w:tr w:rsidR="00363B9C" w:rsidRPr="009845C3" w:rsidTr="009845C3">
        <w:trPr>
          <w:trHeight w:val="243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Lettura scorrevole</w:t>
            </w:r>
          </w:p>
        </w:tc>
      </w:tr>
      <w:tr w:rsidR="00363B9C" w:rsidRPr="009845C3" w:rsidTr="009845C3">
        <w:trPr>
          <w:trHeight w:val="243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Altro</w:t>
            </w:r>
          </w:p>
          <w:p w:rsidR="00D51EF4" w:rsidRPr="009845C3" w:rsidRDefault="00D51EF4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363B9C" w:rsidRPr="009845C3" w:rsidTr="009845C3">
        <w:trPr>
          <w:trHeight w:val="243"/>
        </w:trPr>
        <w:tc>
          <w:tcPr>
            <w:tcW w:w="1709" w:type="pct"/>
            <w:vMerge w:val="restar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Scrittura</w:t>
            </w: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Non conosce la lingua</w:t>
            </w:r>
          </w:p>
        </w:tc>
      </w:tr>
      <w:tr w:rsidR="00363B9C" w:rsidRPr="009845C3" w:rsidTr="009845C3">
        <w:trPr>
          <w:trHeight w:val="243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Scrive solo in stampatello</w:t>
            </w:r>
          </w:p>
        </w:tc>
      </w:tr>
      <w:tr w:rsidR="00363B9C" w:rsidRPr="009845C3" w:rsidTr="009845C3">
        <w:trPr>
          <w:trHeight w:val="243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Scrive in corsivo poco leggibile</w:t>
            </w:r>
          </w:p>
        </w:tc>
      </w:tr>
      <w:tr w:rsidR="00363B9C" w:rsidRPr="009845C3" w:rsidTr="009845C3">
        <w:trPr>
          <w:trHeight w:val="243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Scrive in modo chiaro</w:t>
            </w:r>
          </w:p>
        </w:tc>
      </w:tr>
      <w:tr w:rsidR="00363B9C" w:rsidRPr="009845C3" w:rsidTr="009845C3">
        <w:trPr>
          <w:trHeight w:val="243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Altro</w:t>
            </w:r>
          </w:p>
          <w:p w:rsidR="00D51EF4" w:rsidRPr="009845C3" w:rsidRDefault="00D51EF4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363B9C" w:rsidRPr="009845C3" w:rsidTr="009845C3">
        <w:trPr>
          <w:trHeight w:val="246"/>
        </w:trPr>
        <w:tc>
          <w:tcPr>
            <w:tcW w:w="1709" w:type="pct"/>
            <w:vMerge w:val="restar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Correttezza ortografica</w:t>
            </w: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 xml:space="preserve">No </w:t>
            </w:r>
          </w:p>
        </w:tc>
      </w:tr>
      <w:tr w:rsidR="00363B9C" w:rsidRPr="009845C3" w:rsidTr="009845C3">
        <w:trPr>
          <w:trHeight w:val="243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 xml:space="preserve">Si </w:t>
            </w:r>
          </w:p>
        </w:tc>
      </w:tr>
      <w:tr w:rsidR="00363B9C" w:rsidRPr="009845C3" w:rsidTr="009845C3">
        <w:trPr>
          <w:trHeight w:val="243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In parte</w:t>
            </w:r>
          </w:p>
        </w:tc>
      </w:tr>
      <w:tr w:rsidR="00363B9C" w:rsidRPr="009845C3" w:rsidTr="009845C3">
        <w:trPr>
          <w:trHeight w:val="243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Altro</w:t>
            </w:r>
          </w:p>
          <w:p w:rsidR="00D51EF4" w:rsidRPr="009845C3" w:rsidRDefault="00D51EF4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363B9C" w:rsidRPr="009845C3" w:rsidTr="009845C3">
        <w:trPr>
          <w:trHeight w:val="245"/>
        </w:trPr>
        <w:tc>
          <w:tcPr>
            <w:tcW w:w="1709" w:type="pct"/>
            <w:vMerge w:val="restar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Capacità di comprensione testi</w:t>
            </w: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Non comprende nessun tipo di testo</w:t>
            </w:r>
          </w:p>
        </w:tc>
      </w:tr>
      <w:tr w:rsidR="00363B9C" w:rsidRPr="009845C3" w:rsidTr="009845C3">
        <w:trPr>
          <w:trHeight w:val="245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Comprende singole parole</w:t>
            </w:r>
          </w:p>
        </w:tc>
      </w:tr>
      <w:tr w:rsidR="00363B9C" w:rsidRPr="009845C3" w:rsidTr="009845C3">
        <w:trPr>
          <w:trHeight w:val="245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Comprende frasi semplici</w:t>
            </w:r>
          </w:p>
        </w:tc>
      </w:tr>
      <w:tr w:rsidR="00363B9C" w:rsidRPr="009845C3" w:rsidTr="009845C3">
        <w:trPr>
          <w:trHeight w:val="245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Comprende testi semplici formati da più frasi</w:t>
            </w:r>
          </w:p>
        </w:tc>
      </w:tr>
      <w:tr w:rsidR="00363B9C" w:rsidRPr="009845C3" w:rsidTr="009845C3">
        <w:trPr>
          <w:trHeight w:val="245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Comprende testi complessi.</w:t>
            </w:r>
          </w:p>
        </w:tc>
      </w:tr>
      <w:tr w:rsidR="00363B9C" w:rsidRPr="009845C3" w:rsidTr="009845C3">
        <w:trPr>
          <w:trHeight w:val="245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Altro</w:t>
            </w:r>
          </w:p>
          <w:p w:rsidR="00D51EF4" w:rsidRPr="009845C3" w:rsidRDefault="00D51EF4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363B9C" w:rsidRPr="009845C3" w:rsidTr="009845C3">
        <w:trPr>
          <w:trHeight w:val="246"/>
        </w:trPr>
        <w:tc>
          <w:tcPr>
            <w:tcW w:w="1709" w:type="pct"/>
            <w:vMerge w:val="restar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Capacità logico-matematiche</w:t>
            </w: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 xml:space="preserve">Scrive correttamente i numeri            </w:t>
            </w:r>
          </w:p>
        </w:tc>
      </w:tr>
      <w:tr w:rsidR="00363B9C" w:rsidRPr="009845C3" w:rsidTr="009845C3">
        <w:trPr>
          <w:trHeight w:val="243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 xml:space="preserve">Svolge correttamente le quattro operazioni    </w:t>
            </w:r>
          </w:p>
        </w:tc>
      </w:tr>
      <w:tr w:rsidR="00363B9C" w:rsidRPr="009845C3" w:rsidTr="009845C3">
        <w:trPr>
          <w:trHeight w:val="243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 xml:space="preserve">Recupera i fatti numerici con correttezza (tabelline, addizioni semplici…) </w:t>
            </w:r>
          </w:p>
        </w:tc>
      </w:tr>
      <w:tr w:rsidR="00363B9C" w:rsidRPr="009845C3" w:rsidTr="009845C3">
        <w:trPr>
          <w:trHeight w:val="243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Altro</w:t>
            </w:r>
          </w:p>
          <w:p w:rsidR="00D51EF4" w:rsidRPr="009845C3" w:rsidRDefault="00D51EF4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363B9C" w:rsidRPr="009845C3" w:rsidTr="009845C3">
        <w:trPr>
          <w:trHeight w:val="246"/>
        </w:trPr>
        <w:tc>
          <w:tcPr>
            <w:tcW w:w="1709" w:type="pct"/>
            <w:vMerge w:val="restar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Lingue straniere</w:t>
            </w: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Memorizza facilmente nuovi vocaboli</w:t>
            </w:r>
          </w:p>
        </w:tc>
      </w:tr>
      <w:tr w:rsidR="00363B9C" w:rsidRPr="009845C3" w:rsidTr="009845C3">
        <w:trPr>
          <w:trHeight w:val="244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Ottiene risultati migliori nelle prove orali rispetto alle scritte</w:t>
            </w:r>
          </w:p>
        </w:tc>
      </w:tr>
      <w:tr w:rsidR="00363B9C" w:rsidRPr="009845C3" w:rsidTr="009845C3">
        <w:trPr>
          <w:trHeight w:val="244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Sa comunicare in lingua straniera</w:t>
            </w:r>
          </w:p>
        </w:tc>
      </w:tr>
      <w:tr w:rsidR="00363B9C" w:rsidRPr="009845C3" w:rsidTr="009845C3">
        <w:trPr>
          <w:trHeight w:val="244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Produce semplici testi scritti su un modello dato</w:t>
            </w:r>
          </w:p>
        </w:tc>
      </w:tr>
      <w:tr w:rsidR="00363B9C" w:rsidRPr="009845C3" w:rsidTr="009845C3">
        <w:trPr>
          <w:trHeight w:val="244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Coglie il senso generale di un messaggio in lingua straniera</w:t>
            </w:r>
          </w:p>
        </w:tc>
      </w:tr>
      <w:tr w:rsidR="00363B9C" w:rsidRPr="009845C3" w:rsidTr="009845C3">
        <w:trPr>
          <w:trHeight w:val="244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Ha difficoltà di comprensione della lingua scritta e orale.</w:t>
            </w:r>
          </w:p>
        </w:tc>
      </w:tr>
      <w:tr w:rsidR="00363B9C" w:rsidRPr="009845C3" w:rsidTr="009845C3">
        <w:trPr>
          <w:trHeight w:val="244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Altro</w:t>
            </w:r>
          </w:p>
          <w:p w:rsidR="00D51EF4" w:rsidRPr="009845C3" w:rsidRDefault="00D51EF4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363B9C" w:rsidRPr="00CF0A4F" w:rsidRDefault="00363B9C" w:rsidP="00D10479">
      <w:pPr>
        <w:pStyle w:val="Paragrafoelenco"/>
        <w:spacing w:after="0" w:line="240" w:lineRule="auto"/>
        <w:ind w:left="360"/>
        <w:jc w:val="both"/>
        <w:rPr>
          <w:b/>
          <w:sz w:val="28"/>
          <w:szCs w:val="28"/>
        </w:rPr>
      </w:pPr>
    </w:p>
    <w:p w:rsidR="00363B9C" w:rsidRPr="00CF0A4F" w:rsidRDefault="00363B9C" w:rsidP="00D10479">
      <w:pPr>
        <w:pStyle w:val="Paragrafoelenco"/>
        <w:spacing w:after="0" w:line="240" w:lineRule="auto"/>
        <w:ind w:left="360"/>
        <w:jc w:val="both"/>
        <w:rPr>
          <w:b/>
          <w:sz w:val="28"/>
          <w:szCs w:val="28"/>
        </w:rPr>
      </w:pPr>
    </w:p>
    <w:p w:rsidR="00363B9C" w:rsidRPr="00CF0A4F" w:rsidRDefault="00363B9C" w:rsidP="00D10479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b/>
          <w:sz w:val="28"/>
          <w:szCs w:val="28"/>
        </w:rPr>
      </w:pPr>
      <w:r w:rsidRPr="00CF0A4F">
        <w:rPr>
          <w:b/>
          <w:sz w:val="28"/>
          <w:szCs w:val="28"/>
        </w:rPr>
        <w:t>Osservazione dello studente durante le attività scolastiche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91"/>
        <w:gridCol w:w="277"/>
        <w:gridCol w:w="6060"/>
      </w:tblGrid>
      <w:tr w:rsidR="00363B9C" w:rsidRPr="009845C3" w:rsidTr="009845C3">
        <w:tc>
          <w:tcPr>
            <w:tcW w:w="1709" w:type="pct"/>
            <w:vMerge w:val="restar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Rapporti con gli adulti</w:t>
            </w: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Manifesta un atteggiamento di fiducia nei confronti degli adulti</w:t>
            </w:r>
          </w:p>
        </w:tc>
      </w:tr>
      <w:tr w:rsidR="00363B9C" w:rsidRPr="009845C3" w:rsidTr="009845C3"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Si rivolge agli adulti solo in alcune occasioni</w:t>
            </w:r>
          </w:p>
        </w:tc>
      </w:tr>
      <w:tr w:rsidR="00363B9C" w:rsidRPr="009845C3" w:rsidTr="009845C3"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Non si rivolge mai all’adulto</w:t>
            </w:r>
          </w:p>
        </w:tc>
      </w:tr>
      <w:tr w:rsidR="00363B9C" w:rsidRPr="009845C3" w:rsidTr="009845C3"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Altro</w:t>
            </w:r>
          </w:p>
        </w:tc>
      </w:tr>
      <w:tr w:rsidR="00363B9C" w:rsidRPr="009845C3" w:rsidTr="009845C3">
        <w:tc>
          <w:tcPr>
            <w:tcW w:w="1709" w:type="pct"/>
            <w:vMerge w:val="restar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845C3">
              <w:rPr>
                <w:color w:val="000000"/>
                <w:sz w:val="28"/>
                <w:szCs w:val="28"/>
              </w:rPr>
              <w:t>Rapporti con i compagni</w:t>
            </w: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E’ ben inserito e accettato</w:t>
            </w:r>
          </w:p>
        </w:tc>
      </w:tr>
      <w:tr w:rsidR="00363B9C" w:rsidRPr="009845C3" w:rsidTr="009845C3"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Ha rapporti con un gruppo ristretto di compagni</w:t>
            </w:r>
          </w:p>
        </w:tc>
      </w:tr>
      <w:tr w:rsidR="00363B9C" w:rsidRPr="009845C3" w:rsidTr="009845C3"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Ha rapporti conflittuali con i compagni</w:t>
            </w:r>
          </w:p>
        </w:tc>
      </w:tr>
      <w:tr w:rsidR="00363B9C" w:rsidRPr="009845C3" w:rsidTr="009845C3"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Talvolta è isolato</w:t>
            </w:r>
          </w:p>
        </w:tc>
      </w:tr>
      <w:tr w:rsidR="00363B9C" w:rsidRPr="009845C3" w:rsidTr="009845C3"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Si relaziona esclusivamente con pari di madrelingua non italiana</w:t>
            </w:r>
          </w:p>
        </w:tc>
      </w:tr>
      <w:tr w:rsidR="00363B9C" w:rsidRPr="009845C3" w:rsidTr="009845C3"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Altro</w:t>
            </w:r>
          </w:p>
        </w:tc>
      </w:tr>
      <w:tr w:rsidR="00363B9C" w:rsidRPr="009845C3" w:rsidTr="009845C3">
        <w:tc>
          <w:tcPr>
            <w:tcW w:w="1709" w:type="pct"/>
            <w:vMerge w:val="restar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Fiducia in se stesso</w:t>
            </w: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Mostra fiducia in se stesso e senso di responsabilità</w:t>
            </w:r>
          </w:p>
        </w:tc>
      </w:tr>
      <w:tr w:rsidR="00363B9C" w:rsidRPr="009845C3" w:rsidTr="009845C3"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Chiede spiegazioni, esprime dubbi e richieste</w:t>
            </w:r>
          </w:p>
        </w:tc>
      </w:tr>
      <w:tr w:rsidR="00363B9C" w:rsidRPr="009845C3" w:rsidTr="009845C3"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Raramente sollecita attenzione e aiuto</w:t>
            </w:r>
          </w:p>
        </w:tc>
      </w:tr>
      <w:tr w:rsidR="00363B9C" w:rsidRPr="009845C3" w:rsidTr="009845C3"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Alterna momenti di fiducia in se stesso ad altri di scoraggiamento</w:t>
            </w:r>
          </w:p>
        </w:tc>
      </w:tr>
      <w:tr w:rsidR="00363B9C" w:rsidRPr="009845C3" w:rsidTr="009845C3"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Altro</w:t>
            </w:r>
          </w:p>
        </w:tc>
      </w:tr>
      <w:tr w:rsidR="00363B9C" w:rsidRPr="009845C3" w:rsidTr="009845C3">
        <w:tc>
          <w:tcPr>
            <w:tcW w:w="1709" w:type="pct"/>
            <w:vMerge w:val="restar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Motivazione</w:t>
            </w: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 xml:space="preserve">È motivato ad apprendere </w:t>
            </w:r>
          </w:p>
        </w:tc>
      </w:tr>
      <w:tr w:rsidR="00363B9C" w:rsidRPr="009845C3" w:rsidTr="009845C3"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Mostra interesse verso tutte le attività proposte</w:t>
            </w:r>
          </w:p>
        </w:tc>
      </w:tr>
      <w:tr w:rsidR="00363B9C" w:rsidRPr="009845C3" w:rsidTr="009845C3"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Mostra particolare interesse per</w:t>
            </w:r>
          </w:p>
        </w:tc>
      </w:tr>
      <w:tr w:rsidR="00363B9C" w:rsidRPr="009845C3" w:rsidTr="009845C3"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Non appare motivato ad apprendere</w:t>
            </w:r>
          </w:p>
        </w:tc>
      </w:tr>
      <w:tr w:rsidR="00363B9C" w:rsidRPr="009845C3" w:rsidTr="009845C3"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 xml:space="preserve">Mostra interesse solo in alcuni casi </w:t>
            </w:r>
          </w:p>
        </w:tc>
      </w:tr>
      <w:tr w:rsidR="00363B9C" w:rsidRPr="009845C3" w:rsidTr="009845C3"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Non mostra alcun interesse</w:t>
            </w:r>
          </w:p>
        </w:tc>
      </w:tr>
      <w:tr w:rsidR="00363B9C" w:rsidRPr="009845C3" w:rsidTr="009845C3"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Altro</w:t>
            </w:r>
          </w:p>
        </w:tc>
      </w:tr>
      <w:tr w:rsidR="00363B9C" w:rsidRPr="009845C3" w:rsidTr="009845C3">
        <w:trPr>
          <w:trHeight w:val="293"/>
        </w:trPr>
        <w:tc>
          <w:tcPr>
            <w:tcW w:w="1709" w:type="pct"/>
            <w:vMerge w:val="restart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Grado di autonomia nello svolgimento di un compito assegnato</w:t>
            </w: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Buono</w:t>
            </w:r>
          </w:p>
        </w:tc>
      </w:tr>
      <w:tr w:rsidR="00363B9C" w:rsidRPr="009845C3" w:rsidTr="009845C3">
        <w:trPr>
          <w:trHeight w:val="292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Sufficiente</w:t>
            </w:r>
          </w:p>
        </w:tc>
      </w:tr>
      <w:tr w:rsidR="00363B9C" w:rsidRPr="009845C3" w:rsidTr="009845C3">
        <w:trPr>
          <w:trHeight w:val="292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insufficiente</w:t>
            </w:r>
          </w:p>
        </w:tc>
      </w:tr>
      <w:tr w:rsidR="00363B9C" w:rsidRPr="009845C3" w:rsidTr="009845C3">
        <w:trPr>
          <w:trHeight w:val="292"/>
        </w:trPr>
        <w:tc>
          <w:tcPr>
            <w:tcW w:w="1709" w:type="pct"/>
            <w:vMerge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4" w:type="pct"/>
          </w:tcPr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47" w:type="pct"/>
          </w:tcPr>
          <w:p w:rsidR="00363B9C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Altro</w:t>
            </w:r>
          </w:p>
          <w:p w:rsidR="00D41EE3" w:rsidRDefault="00D41EE3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  <w:p w:rsidR="00D41EE3" w:rsidRDefault="00D41EE3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  <w:p w:rsidR="00D41EE3" w:rsidRPr="009845C3" w:rsidRDefault="00D41EE3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:rsidR="00363B9C" w:rsidRPr="00CF0A4F" w:rsidRDefault="00363B9C" w:rsidP="00D10479">
      <w:pPr>
        <w:spacing w:after="0"/>
        <w:jc w:val="both"/>
        <w:rPr>
          <w:b/>
          <w:color w:val="000000"/>
          <w:sz w:val="28"/>
          <w:szCs w:val="28"/>
        </w:rPr>
      </w:pPr>
    </w:p>
    <w:p w:rsidR="000C637E" w:rsidRPr="00056AD5" w:rsidRDefault="000C637E" w:rsidP="000C637E">
      <w:pPr>
        <w:pStyle w:val="Paragrafoelenco"/>
        <w:widowControl w:val="0"/>
        <w:autoSpaceDE w:val="0"/>
        <w:autoSpaceDN w:val="0"/>
        <w:spacing w:after="0" w:line="360" w:lineRule="auto"/>
        <w:ind w:left="0" w:right="479"/>
        <w:contextualSpacing w:val="0"/>
        <w:rPr>
          <w:rFonts w:ascii="Arial" w:hAnsi="Arial" w:cs="Arial"/>
          <w:b/>
          <w:bCs/>
          <w:sz w:val="24"/>
          <w:szCs w:val="24"/>
        </w:rPr>
      </w:pPr>
      <w:r w:rsidRPr="00056AD5">
        <w:rPr>
          <w:rFonts w:ascii="Arial" w:hAnsi="Arial" w:cs="Arial"/>
          <w:b/>
          <w:bCs/>
          <w:sz w:val="24"/>
          <w:szCs w:val="24"/>
        </w:rPr>
        <w:t xml:space="preserve">INDIVIDUAZIONE DI MODIFICHE RISPETTO AL PIANO DI STUDI </w:t>
      </w:r>
    </w:p>
    <w:p w:rsidR="000C637E" w:rsidRPr="00056AD5" w:rsidRDefault="000C637E" w:rsidP="000C637E">
      <w:pPr>
        <w:tabs>
          <w:tab w:val="left" w:pos="1509"/>
        </w:tabs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56AD5">
        <w:rPr>
          <w:rFonts w:ascii="Arial" w:hAnsi="Arial" w:cs="Arial"/>
          <w:bCs/>
          <w:sz w:val="24"/>
          <w:szCs w:val="24"/>
        </w:rPr>
        <w:t xml:space="preserve">Il </w:t>
      </w:r>
      <w:r w:rsidRPr="00056AD5">
        <w:rPr>
          <w:rFonts w:ascii="Arial" w:hAnsi="Arial" w:cs="Arial"/>
          <w:b/>
          <w:bCs/>
          <w:sz w:val="24"/>
          <w:szCs w:val="24"/>
        </w:rPr>
        <w:t>Consiglio di classe</w:t>
      </w:r>
      <w:r w:rsidRPr="00056AD5">
        <w:rPr>
          <w:rFonts w:ascii="Arial" w:hAnsi="Arial" w:cs="Arial"/>
          <w:bCs/>
          <w:sz w:val="24"/>
          <w:szCs w:val="24"/>
        </w:rPr>
        <w:t xml:space="preserve">, in data......................................tenuto conto delle difficoltà derivanti dallo svantaggio linguistico, che non consente all’alunno di conseguire le abilità di studio necessarie per il successo formativo nell’apprendimento, </w:t>
      </w:r>
      <w:r w:rsidRPr="00056AD5">
        <w:rPr>
          <w:rFonts w:ascii="Arial" w:hAnsi="Arial" w:cs="Arial"/>
          <w:b/>
          <w:bCs/>
          <w:sz w:val="24"/>
          <w:szCs w:val="24"/>
        </w:rPr>
        <w:t>propone un intervento personalizzato nei contenuti e nei tempi,</w:t>
      </w:r>
    </w:p>
    <w:p w:rsidR="000C637E" w:rsidRPr="00056AD5" w:rsidRDefault="000C637E" w:rsidP="000C637E">
      <w:pPr>
        <w:pStyle w:val="Paragrafoelenco"/>
        <w:numPr>
          <w:ilvl w:val="0"/>
          <w:numId w:val="37"/>
        </w:numPr>
        <w:tabs>
          <w:tab w:val="left" w:pos="1509"/>
        </w:tabs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56AD5">
        <w:rPr>
          <w:rFonts w:ascii="Arial" w:hAnsi="Arial" w:cs="Arial"/>
          <w:b/>
          <w:bCs/>
          <w:sz w:val="24"/>
          <w:szCs w:val="24"/>
        </w:rPr>
        <w:t xml:space="preserve">solo in alcune materie (indicare quali) </w:t>
      </w:r>
      <w:r w:rsidRPr="00056AD5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</w:t>
      </w:r>
    </w:p>
    <w:p w:rsidR="00D41EE3" w:rsidRPr="00DF707A" w:rsidRDefault="000C637E" w:rsidP="00DF707A">
      <w:pPr>
        <w:pStyle w:val="Paragrafoelenco"/>
        <w:numPr>
          <w:ilvl w:val="0"/>
          <w:numId w:val="37"/>
        </w:numPr>
        <w:tabs>
          <w:tab w:val="left" w:pos="1509"/>
        </w:tabs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056AD5">
        <w:rPr>
          <w:rFonts w:ascii="Arial" w:hAnsi="Arial" w:cs="Arial"/>
          <w:b/>
          <w:bCs/>
          <w:sz w:val="24"/>
          <w:szCs w:val="24"/>
        </w:rPr>
        <w:t>in tutte le materie</w:t>
      </w:r>
    </w:p>
    <w:p w:rsidR="00D41EE3" w:rsidRPr="00D41EE3" w:rsidRDefault="00D41EE3" w:rsidP="00D41EE3">
      <w:pPr>
        <w:spacing w:after="0"/>
        <w:jc w:val="both"/>
        <w:rPr>
          <w:b/>
          <w:sz w:val="28"/>
          <w:szCs w:val="28"/>
        </w:rPr>
      </w:pPr>
    </w:p>
    <w:p w:rsidR="00D41EE3" w:rsidRDefault="00D41EE3" w:rsidP="00D41EE3">
      <w:pPr>
        <w:pStyle w:val="Paragrafoelenco"/>
        <w:spacing w:after="0"/>
        <w:ind w:left="708"/>
        <w:jc w:val="both"/>
        <w:rPr>
          <w:b/>
          <w:sz w:val="28"/>
          <w:szCs w:val="28"/>
        </w:rPr>
      </w:pPr>
    </w:p>
    <w:p w:rsidR="00363B9C" w:rsidRPr="00CF0A4F" w:rsidRDefault="00D938FE" w:rsidP="00D10479">
      <w:pPr>
        <w:pStyle w:val="Paragrafoelenco"/>
        <w:numPr>
          <w:ilvl w:val="0"/>
          <w:numId w:val="13"/>
        </w:numPr>
        <w:spacing w:after="0"/>
        <w:jc w:val="both"/>
        <w:rPr>
          <w:b/>
          <w:sz w:val="28"/>
          <w:szCs w:val="2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-253365</wp:posOffset>
                </wp:positionH>
                <wp:positionV relativeFrom="paragraph">
                  <wp:posOffset>732790</wp:posOffset>
                </wp:positionV>
                <wp:extent cx="161925" cy="142875"/>
                <wp:effectExtent l="9525" t="13335" r="9525" b="571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EF4" w:rsidRDefault="00D51EF4" w:rsidP="001E7B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9.95pt;margin-top:57.7pt;width:12.75pt;height:11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">
                <v:textbox>
                  <w:txbxContent>
                    <w:p w:rsidR="00D51EF4" w:rsidRDefault="00D51EF4" w:rsidP="001E7BA1"/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-262890</wp:posOffset>
                </wp:positionH>
                <wp:positionV relativeFrom="paragraph">
                  <wp:posOffset>313690</wp:posOffset>
                </wp:positionV>
                <wp:extent cx="161925" cy="142875"/>
                <wp:effectExtent l="9525" t="13335" r="9525" b="5715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EF4" w:rsidRDefault="00D51E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20.7pt;margin-top:24.7pt;width:12.75pt;height:11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">
                <v:textbox>
                  <w:txbxContent>
                    <w:p w:rsidR="00D51EF4" w:rsidRDefault="00D51EF4"/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-253365</wp:posOffset>
                </wp:positionH>
                <wp:positionV relativeFrom="paragraph">
                  <wp:posOffset>932815</wp:posOffset>
                </wp:positionV>
                <wp:extent cx="161925" cy="142875"/>
                <wp:effectExtent l="9525" t="13335" r="9525" b="5715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EF4" w:rsidRDefault="00D51EF4" w:rsidP="003907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-19.95pt;margin-top:73.45pt;width:12.75pt;height:11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">
                <v:textbox>
                  <w:txbxContent>
                    <w:p w:rsidR="00D51EF4" w:rsidRDefault="00D51EF4" w:rsidP="003907CC"/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-262890</wp:posOffset>
                </wp:positionH>
                <wp:positionV relativeFrom="paragraph">
                  <wp:posOffset>523240</wp:posOffset>
                </wp:positionV>
                <wp:extent cx="161925" cy="142875"/>
                <wp:effectExtent l="9525" t="13335" r="9525" b="5715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EF4" w:rsidRDefault="00D51EF4" w:rsidP="00CF0A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-20.7pt;margin-top:41.2pt;width:12.75pt;height:11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">
                <v:textbox>
                  <w:txbxContent>
                    <w:p w:rsidR="00D51EF4" w:rsidRDefault="00D51EF4" w:rsidP="00CF0A4F"/>
                  </w:txbxContent>
                </v:textbox>
              </v:shape>
            </w:pict>
          </mc:Fallback>
        </mc:AlternateContent>
      </w:r>
      <w:r w:rsidR="00363B9C" w:rsidRPr="00CF0A4F">
        <w:rPr>
          <w:b/>
          <w:sz w:val="28"/>
          <w:szCs w:val="28"/>
        </w:rPr>
        <w:t>Obiettivi educativi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67"/>
      </w:tblGrid>
      <w:tr w:rsidR="00363B9C" w:rsidRPr="009845C3" w:rsidTr="009845C3">
        <w:trPr>
          <w:trHeight w:val="1694"/>
        </w:trPr>
        <w:tc>
          <w:tcPr>
            <w:tcW w:w="9494" w:type="dxa"/>
            <w:tcBorders>
              <w:top w:val="nil"/>
              <w:left w:val="nil"/>
              <w:right w:val="nil"/>
            </w:tcBorders>
          </w:tcPr>
          <w:p w:rsidR="00363B9C" w:rsidRPr="009845C3" w:rsidRDefault="00363B9C" w:rsidP="009845C3">
            <w:pPr>
              <w:pStyle w:val="Corpotesto"/>
              <w:jc w:val="both"/>
              <w:rPr>
                <w:rFonts w:ascii="Calibri" w:hAnsi="Calibri" w:cs="Verdana"/>
                <w:sz w:val="28"/>
                <w:szCs w:val="28"/>
              </w:rPr>
            </w:pPr>
            <w:r w:rsidRPr="009845C3">
              <w:rPr>
                <w:rFonts w:ascii="Calibri" w:hAnsi="Calibri" w:cs="Verdana"/>
                <w:sz w:val="28"/>
                <w:szCs w:val="28"/>
              </w:rPr>
              <w:t>Favorire e sviluppare il processo di socializzazione</w:t>
            </w:r>
          </w:p>
          <w:p w:rsidR="00363B9C" w:rsidRPr="009845C3" w:rsidRDefault="00363B9C" w:rsidP="009845C3">
            <w:pPr>
              <w:pStyle w:val="Corpotesto"/>
              <w:jc w:val="both"/>
              <w:rPr>
                <w:rFonts w:ascii="Calibri" w:hAnsi="Calibri" w:cs="Verdana"/>
                <w:sz w:val="28"/>
                <w:szCs w:val="28"/>
              </w:rPr>
            </w:pPr>
            <w:r w:rsidRPr="009845C3">
              <w:rPr>
                <w:rFonts w:ascii="Calibri" w:hAnsi="Calibri" w:cs="Verdana"/>
                <w:sz w:val="28"/>
                <w:szCs w:val="28"/>
              </w:rPr>
              <w:t>Rafforzare le strategie di apprendimento</w:t>
            </w:r>
          </w:p>
          <w:p w:rsidR="00363B9C" w:rsidRPr="009845C3" w:rsidRDefault="00363B9C" w:rsidP="009845C3">
            <w:pPr>
              <w:pStyle w:val="Corpotesto"/>
              <w:jc w:val="both"/>
              <w:rPr>
                <w:rFonts w:ascii="Calibri" w:hAnsi="Calibri" w:cs="Verdana"/>
                <w:sz w:val="28"/>
                <w:szCs w:val="28"/>
              </w:rPr>
            </w:pPr>
            <w:r w:rsidRPr="009845C3">
              <w:rPr>
                <w:rFonts w:ascii="Calibri" w:hAnsi="Calibri" w:cs="Verdana"/>
                <w:sz w:val="28"/>
                <w:szCs w:val="28"/>
              </w:rPr>
              <w:t>Potenziare le competenze comunicative</w:t>
            </w:r>
          </w:p>
          <w:p w:rsidR="00363B9C" w:rsidRPr="009845C3" w:rsidRDefault="00363B9C" w:rsidP="009845C3">
            <w:pPr>
              <w:pStyle w:val="Corpotesto"/>
              <w:jc w:val="both"/>
              <w:rPr>
                <w:rFonts w:ascii="Calibri" w:hAnsi="Calibri" w:cs="Verdana"/>
                <w:sz w:val="28"/>
                <w:szCs w:val="28"/>
              </w:rPr>
            </w:pPr>
            <w:r w:rsidRPr="009845C3">
              <w:rPr>
                <w:rFonts w:ascii="Calibri" w:hAnsi="Calibri" w:cs="Verdana"/>
                <w:sz w:val="28"/>
                <w:szCs w:val="28"/>
              </w:rPr>
              <w:t>Favorire i processi di collaborazione e di scambio interpersonale</w:t>
            </w:r>
          </w:p>
          <w:p w:rsidR="00363B9C" w:rsidRPr="009845C3" w:rsidRDefault="00363B9C" w:rsidP="009845C3">
            <w:pPr>
              <w:pStyle w:val="Corpotesto"/>
              <w:jc w:val="both"/>
              <w:rPr>
                <w:rFonts w:ascii="Calibri" w:hAnsi="Calibri" w:cs="Verdana"/>
                <w:sz w:val="28"/>
                <w:szCs w:val="28"/>
              </w:rPr>
            </w:pPr>
            <w:r w:rsidRPr="009845C3">
              <w:rPr>
                <w:rFonts w:ascii="Calibri" w:hAnsi="Calibri" w:cs="Verdana"/>
                <w:sz w:val="28"/>
                <w:szCs w:val="28"/>
              </w:rPr>
              <w:t>Altro_______________________________________________________________</w:t>
            </w:r>
          </w:p>
          <w:p w:rsidR="00363B9C" w:rsidRPr="009845C3" w:rsidRDefault="00363B9C" w:rsidP="009845C3">
            <w:pPr>
              <w:pStyle w:val="Corpotesto"/>
              <w:jc w:val="both"/>
              <w:rPr>
                <w:rFonts w:ascii="Calibri" w:hAnsi="Calibri" w:cs="Verdana"/>
                <w:sz w:val="28"/>
                <w:szCs w:val="28"/>
              </w:rPr>
            </w:pPr>
          </w:p>
        </w:tc>
      </w:tr>
    </w:tbl>
    <w:p w:rsidR="00363B9C" w:rsidRDefault="00363B9C" w:rsidP="006A40AA">
      <w:pPr>
        <w:pStyle w:val="Paragrafoelenco"/>
        <w:spacing w:after="0"/>
        <w:jc w:val="both"/>
        <w:rPr>
          <w:b/>
          <w:sz w:val="28"/>
          <w:szCs w:val="28"/>
        </w:rPr>
      </w:pPr>
    </w:p>
    <w:p w:rsidR="00363B9C" w:rsidRPr="006A40AA" w:rsidRDefault="00363B9C" w:rsidP="006A40AA">
      <w:pPr>
        <w:spacing w:after="0"/>
        <w:ind w:left="720"/>
        <w:jc w:val="both"/>
        <w:rPr>
          <w:b/>
          <w:sz w:val="28"/>
          <w:szCs w:val="28"/>
        </w:rPr>
      </w:pPr>
    </w:p>
    <w:p w:rsidR="00363B9C" w:rsidRPr="00CF0A4F" w:rsidRDefault="00D938FE" w:rsidP="00D10479">
      <w:pPr>
        <w:pStyle w:val="Paragrafoelenco"/>
        <w:numPr>
          <w:ilvl w:val="1"/>
          <w:numId w:val="9"/>
        </w:numPr>
        <w:spacing w:after="0"/>
        <w:jc w:val="both"/>
        <w:rPr>
          <w:b/>
          <w:sz w:val="28"/>
          <w:szCs w:val="2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-253365</wp:posOffset>
                </wp:positionH>
                <wp:positionV relativeFrom="paragraph">
                  <wp:posOffset>267970</wp:posOffset>
                </wp:positionV>
                <wp:extent cx="161925" cy="142875"/>
                <wp:effectExtent l="9525" t="7620" r="9525" b="11430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EF4" w:rsidRDefault="00D51EF4" w:rsidP="001E7B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-19.95pt;margin-top:21.1pt;width:12.75pt;height:11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">
                <v:textbox>
                  <w:txbxContent>
                    <w:p w:rsidR="00D51EF4" w:rsidRDefault="00D51EF4" w:rsidP="001E7BA1"/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-253365</wp:posOffset>
                </wp:positionH>
                <wp:positionV relativeFrom="paragraph">
                  <wp:posOffset>915670</wp:posOffset>
                </wp:positionV>
                <wp:extent cx="161925" cy="142875"/>
                <wp:effectExtent l="9525" t="7620" r="9525" b="1143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EF4" w:rsidRDefault="00D51EF4" w:rsidP="003907CC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-19.95pt;margin-top:72.1pt;width:12.75pt;height:11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">
                <v:textbox>
                  <w:txbxContent>
                    <w:p w:rsidR="00D51EF4" w:rsidRDefault="00D51EF4" w:rsidP="003907CC">
                      <w:proofErr w:type="gramStart"/>
                      <w:r>
                        <w:t>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-253365</wp:posOffset>
                </wp:positionH>
                <wp:positionV relativeFrom="paragraph">
                  <wp:posOffset>706755</wp:posOffset>
                </wp:positionV>
                <wp:extent cx="161925" cy="142875"/>
                <wp:effectExtent l="9525" t="8255" r="9525" b="10795"/>
                <wp:wrapNone/>
                <wp:docPr id="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EF4" w:rsidRDefault="00D51EF4" w:rsidP="001E7B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left:0;text-align:left;margin-left:-19.95pt;margin-top:55.65pt;width:12.75pt;height:11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">
                <v:textbox>
                  <w:txbxContent>
                    <w:p w:rsidR="00D51EF4" w:rsidRDefault="00D51EF4" w:rsidP="001E7BA1"/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-253365</wp:posOffset>
                </wp:positionH>
                <wp:positionV relativeFrom="paragraph">
                  <wp:posOffset>506095</wp:posOffset>
                </wp:positionV>
                <wp:extent cx="161925" cy="142875"/>
                <wp:effectExtent l="9525" t="7620" r="9525" b="1143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EF4" w:rsidRDefault="00D51EF4" w:rsidP="001E7B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left:0;text-align:left;margin-left:-19.95pt;margin-top:39.85pt;width:12.75pt;height:11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">
                <v:textbox>
                  <w:txbxContent>
                    <w:p w:rsidR="00D51EF4" w:rsidRDefault="00D51EF4" w:rsidP="001E7BA1"/>
                  </w:txbxContent>
                </v:textbox>
              </v:shape>
            </w:pict>
          </mc:Fallback>
        </mc:AlternateContent>
      </w:r>
      <w:r w:rsidR="00363B9C" w:rsidRPr="00CF0A4F">
        <w:rPr>
          <w:b/>
          <w:sz w:val="28"/>
          <w:szCs w:val="28"/>
        </w:rPr>
        <w:t>Obiettivi trasversali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38"/>
      </w:tblGrid>
      <w:tr w:rsidR="00363B9C" w:rsidRPr="009845C3" w:rsidTr="009845C3">
        <w:trPr>
          <w:trHeight w:val="1388"/>
        </w:trPr>
        <w:tc>
          <w:tcPr>
            <w:tcW w:w="5000" w:type="pct"/>
            <w:tcBorders>
              <w:top w:val="nil"/>
              <w:left w:val="nil"/>
              <w:right w:val="nil"/>
            </w:tcBorders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 xml:space="preserve">Promuovere la capacità di organizzare e gestire il lavoro scolastico </w:t>
            </w:r>
          </w:p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Fornire gli strumenti linguistici di base per un successo formativo</w:t>
            </w:r>
          </w:p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Favorire l’acquisizione di un metodo di studio efficace</w:t>
            </w:r>
          </w:p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Altro ______________________________________________________________________</w:t>
            </w:r>
          </w:p>
        </w:tc>
      </w:tr>
    </w:tbl>
    <w:p w:rsidR="00363B9C" w:rsidRPr="006A40AA" w:rsidRDefault="00363B9C" w:rsidP="006A40AA">
      <w:pPr>
        <w:spacing w:after="0"/>
        <w:ind w:left="720"/>
        <w:jc w:val="both"/>
        <w:rPr>
          <w:b/>
          <w:sz w:val="28"/>
          <w:szCs w:val="28"/>
        </w:rPr>
      </w:pPr>
    </w:p>
    <w:p w:rsidR="00363B9C" w:rsidRPr="00CF0A4F" w:rsidRDefault="00D938FE" w:rsidP="00D10479">
      <w:pPr>
        <w:pStyle w:val="Paragrafoelenco"/>
        <w:numPr>
          <w:ilvl w:val="0"/>
          <w:numId w:val="10"/>
        </w:numPr>
        <w:spacing w:after="0"/>
        <w:jc w:val="both"/>
        <w:rPr>
          <w:b/>
          <w:sz w:val="28"/>
          <w:szCs w:val="2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-205740</wp:posOffset>
                </wp:positionH>
                <wp:positionV relativeFrom="paragraph">
                  <wp:posOffset>1148080</wp:posOffset>
                </wp:positionV>
                <wp:extent cx="161925" cy="142875"/>
                <wp:effectExtent l="9525" t="9525" r="9525" b="9525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EF4" w:rsidRDefault="00D51EF4" w:rsidP="00D104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left:0;text-align:left;margin-left:-16.2pt;margin-top:90.4pt;width:12.75pt;height:11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">
                <v:textbox>
                  <w:txbxContent>
                    <w:p w:rsidR="00D51EF4" w:rsidRDefault="00D51EF4" w:rsidP="00D10479"/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-215265</wp:posOffset>
                </wp:positionH>
                <wp:positionV relativeFrom="paragraph">
                  <wp:posOffset>929005</wp:posOffset>
                </wp:positionV>
                <wp:extent cx="161925" cy="142875"/>
                <wp:effectExtent l="9525" t="9525" r="9525" b="9525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EF4" w:rsidRDefault="00D51EF4" w:rsidP="00D104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left:0;text-align:left;margin-left:-16.95pt;margin-top:73.15pt;width:12.75pt;height:11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">
                <v:textbox>
                  <w:txbxContent>
                    <w:p w:rsidR="00D51EF4" w:rsidRDefault="00D51EF4" w:rsidP="00D10479"/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-215265</wp:posOffset>
                </wp:positionH>
                <wp:positionV relativeFrom="paragraph">
                  <wp:posOffset>709930</wp:posOffset>
                </wp:positionV>
                <wp:extent cx="161925" cy="142875"/>
                <wp:effectExtent l="9525" t="9525" r="9525" b="9525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EF4" w:rsidRDefault="00D51EF4" w:rsidP="00D104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left:0;text-align:left;margin-left:-16.95pt;margin-top:55.9pt;width:12.75pt;height:11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">
                <v:textbox>
                  <w:txbxContent>
                    <w:p w:rsidR="00D51EF4" w:rsidRDefault="00D51EF4" w:rsidP="00D10479"/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-215265</wp:posOffset>
                </wp:positionH>
                <wp:positionV relativeFrom="paragraph">
                  <wp:posOffset>500380</wp:posOffset>
                </wp:positionV>
                <wp:extent cx="161925" cy="142875"/>
                <wp:effectExtent l="9525" t="9525" r="9525" b="9525"/>
                <wp:wrapNone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EF4" w:rsidRDefault="00D51EF4" w:rsidP="001E7B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left:0;text-align:left;margin-left:-16.95pt;margin-top:39.4pt;width:12.75pt;height:11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">
                <v:textbox>
                  <w:txbxContent>
                    <w:p w:rsidR="00D51EF4" w:rsidRDefault="00D51EF4" w:rsidP="001E7BA1"/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-215265</wp:posOffset>
                </wp:positionH>
                <wp:positionV relativeFrom="paragraph">
                  <wp:posOffset>290830</wp:posOffset>
                </wp:positionV>
                <wp:extent cx="161925" cy="142875"/>
                <wp:effectExtent l="9525" t="9525" r="9525" b="9525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EF4" w:rsidRDefault="00D51EF4" w:rsidP="001E7B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8" type="#_x0000_t202" style="position:absolute;left:0;text-align:left;margin-left:-16.95pt;margin-top:22.9pt;width:12.75pt;height:11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">
                <v:textbox>
                  <w:txbxContent>
                    <w:p w:rsidR="00D51EF4" w:rsidRDefault="00D51EF4" w:rsidP="001E7BA1"/>
                  </w:txbxContent>
                </v:textbox>
              </v:shape>
            </w:pict>
          </mc:Fallback>
        </mc:AlternateContent>
      </w:r>
      <w:r w:rsidR="00363B9C" w:rsidRPr="00CF0A4F">
        <w:rPr>
          <w:b/>
          <w:sz w:val="28"/>
          <w:szCs w:val="28"/>
        </w:rPr>
        <w:t xml:space="preserve">Competenze </w:t>
      </w:r>
    </w:p>
    <w:tbl>
      <w:tblPr>
        <w:tblW w:w="5000" w:type="pct"/>
        <w:tblBorders>
          <w:bottom w:val="single" w:sz="4" w:space="0" w:color="auto"/>
        </w:tblBorders>
        <w:tblLook w:val="00A0" w:firstRow="1" w:lastRow="0" w:firstColumn="1" w:lastColumn="0" w:noHBand="0" w:noVBand="0"/>
      </w:tblPr>
      <w:tblGrid>
        <w:gridCol w:w="9638"/>
      </w:tblGrid>
      <w:tr w:rsidR="00363B9C" w:rsidRPr="009845C3" w:rsidTr="009845C3">
        <w:trPr>
          <w:trHeight w:val="1636"/>
        </w:trPr>
        <w:tc>
          <w:tcPr>
            <w:tcW w:w="5000" w:type="pct"/>
            <w:tcBorders>
              <w:bottom w:val="single" w:sz="4" w:space="0" w:color="auto"/>
            </w:tcBorders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Utilizzare le strutture e i meccanismi linguistici di base</w:t>
            </w:r>
          </w:p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 xml:space="preserve">Comprendere e saper usare il lessico di base nella produzione orale e scritta </w:t>
            </w:r>
          </w:p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Utilizzare le tecniche e le procedure di calcolo</w:t>
            </w:r>
          </w:p>
          <w:p w:rsidR="00363B9C" w:rsidRPr="009845C3" w:rsidRDefault="00363B9C" w:rsidP="009845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Saper utilizzare il lessico e gli strumenti di base propri di ciascuna disciplina</w:t>
            </w:r>
          </w:p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9845C3">
              <w:rPr>
                <w:sz w:val="28"/>
                <w:szCs w:val="28"/>
              </w:rPr>
              <w:t>Altro_______________________________________________________________</w:t>
            </w:r>
          </w:p>
          <w:p w:rsidR="00363B9C" w:rsidRPr="009845C3" w:rsidRDefault="00363B9C" w:rsidP="009845C3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:rsidR="00363B9C" w:rsidRPr="00CF0A4F" w:rsidRDefault="00363B9C" w:rsidP="00D10479">
      <w:pPr>
        <w:jc w:val="both"/>
        <w:rPr>
          <w:b/>
          <w:sz w:val="28"/>
          <w:szCs w:val="28"/>
        </w:rPr>
      </w:pPr>
    </w:p>
    <w:p w:rsidR="00E4017B" w:rsidRDefault="00E4017B" w:rsidP="00E4017B">
      <w:pPr>
        <w:pStyle w:val="Paragrafoelenco"/>
        <w:spacing w:after="0" w:line="240" w:lineRule="auto"/>
        <w:ind w:left="1068"/>
        <w:jc w:val="both"/>
        <w:rPr>
          <w:b/>
          <w:color w:val="000000"/>
          <w:sz w:val="28"/>
          <w:szCs w:val="28"/>
        </w:rPr>
      </w:pPr>
    </w:p>
    <w:p w:rsidR="00E4017B" w:rsidRDefault="00E4017B" w:rsidP="00E4017B">
      <w:pPr>
        <w:spacing w:after="0" w:line="240" w:lineRule="auto"/>
        <w:ind w:left="708"/>
        <w:jc w:val="both"/>
        <w:rPr>
          <w:b/>
          <w:color w:val="000000"/>
          <w:sz w:val="28"/>
          <w:szCs w:val="28"/>
        </w:rPr>
      </w:pPr>
    </w:p>
    <w:p w:rsidR="00E4017B" w:rsidRPr="00E4017B" w:rsidRDefault="00E4017B" w:rsidP="00E4017B">
      <w:pPr>
        <w:spacing w:after="0" w:line="240" w:lineRule="auto"/>
        <w:ind w:left="708"/>
        <w:jc w:val="both"/>
        <w:rPr>
          <w:b/>
          <w:color w:val="000000"/>
          <w:sz w:val="28"/>
          <w:szCs w:val="28"/>
        </w:rPr>
      </w:pPr>
    </w:p>
    <w:p w:rsidR="00363B9C" w:rsidRPr="00E4017B" w:rsidRDefault="00363B9C" w:rsidP="00E4017B">
      <w:pPr>
        <w:pStyle w:val="Paragrafoelenco"/>
        <w:numPr>
          <w:ilvl w:val="1"/>
          <w:numId w:val="12"/>
        </w:numPr>
        <w:spacing w:after="0" w:line="240" w:lineRule="auto"/>
        <w:jc w:val="both"/>
        <w:rPr>
          <w:b/>
          <w:color w:val="000000"/>
          <w:sz w:val="28"/>
          <w:szCs w:val="28"/>
        </w:rPr>
      </w:pPr>
      <w:r w:rsidRPr="00E4017B">
        <w:rPr>
          <w:b/>
          <w:color w:val="000000"/>
          <w:sz w:val="28"/>
          <w:szCs w:val="28"/>
        </w:rPr>
        <w:t>CRITERI DI VALUTAZIONE</w:t>
      </w:r>
    </w:p>
    <w:p w:rsidR="00363B9C" w:rsidRPr="00CF0A4F" w:rsidRDefault="00363B9C" w:rsidP="00D10479">
      <w:pPr>
        <w:pStyle w:val="Paragrafoelenco"/>
        <w:spacing w:after="0" w:line="240" w:lineRule="auto"/>
        <w:ind w:left="0"/>
        <w:jc w:val="both"/>
        <w:rPr>
          <w:b/>
          <w:color w:val="000000"/>
          <w:sz w:val="28"/>
          <w:szCs w:val="28"/>
        </w:rPr>
      </w:pPr>
    </w:p>
    <w:p w:rsidR="00363B9C" w:rsidRPr="00CF0A4F" w:rsidRDefault="00363B9C" w:rsidP="00D10479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La valutazione terrà conto</w:t>
      </w:r>
      <w:r w:rsidRPr="00CF0A4F">
        <w:rPr>
          <w:b/>
          <w:sz w:val="28"/>
          <w:szCs w:val="28"/>
        </w:rPr>
        <w:t>:</w:t>
      </w:r>
    </w:p>
    <w:p w:rsidR="00363B9C" w:rsidRPr="00CF0A4F" w:rsidRDefault="00363B9C" w:rsidP="00D10479">
      <w:pPr>
        <w:spacing w:after="0" w:line="240" w:lineRule="auto"/>
        <w:jc w:val="both"/>
        <w:rPr>
          <w:b/>
          <w:sz w:val="28"/>
          <w:szCs w:val="28"/>
        </w:rPr>
      </w:pPr>
    </w:p>
    <w:p w:rsidR="00363B9C" w:rsidRPr="00CF0A4F" w:rsidRDefault="00363B9C" w:rsidP="00D41EE3">
      <w:pPr>
        <w:pStyle w:val="Paragrafoelenco"/>
        <w:numPr>
          <w:ilvl w:val="0"/>
          <w:numId w:val="36"/>
        </w:numPr>
        <w:spacing w:after="0" w:line="240" w:lineRule="auto"/>
        <w:jc w:val="both"/>
        <w:rPr>
          <w:sz w:val="28"/>
          <w:szCs w:val="28"/>
        </w:rPr>
      </w:pPr>
      <w:r w:rsidRPr="00CF0A4F">
        <w:rPr>
          <w:sz w:val="28"/>
          <w:szCs w:val="28"/>
        </w:rPr>
        <w:t xml:space="preserve"> degli obiettivi disciplinari indicati e raggiunti</w:t>
      </w:r>
    </w:p>
    <w:p w:rsidR="00363B9C" w:rsidRPr="00CF0A4F" w:rsidRDefault="00363B9C" w:rsidP="00D41EE3">
      <w:pPr>
        <w:pStyle w:val="Paragrafoelenco"/>
        <w:numPr>
          <w:ilvl w:val="0"/>
          <w:numId w:val="36"/>
        </w:numPr>
        <w:spacing w:after="0" w:line="240" w:lineRule="auto"/>
        <w:jc w:val="both"/>
        <w:rPr>
          <w:sz w:val="28"/>
          <w:szCs w:val="28"/>
        </w:rPr>
      </w:pPr>
      <w:r w:rsidRPr="00CF0A4F">
        <w:rPr>
          <w:sz w:val="28"/>
          <w:szCs w:val="28"/>
        </w:rPr>
        <w:t>del percorso scolastico pregresso</w:t>
      </w:r>
    </w:p>
    <w:p w:rsidR="00363B9C" w:rsidRPr="00CF0A4F" w:rsidRDefault="00363B9C" w:rsidP="00D41EE3">
      <w:pPr>
        <w:pStyle w:val="Paragrafoelenco"/>
        <w:numPr>
          <w:ilvl w:val="0"/>
          <w:numId w:val="36"/>
        </w:numPr>
        <w:spacing w:after="0" w:line="240" w:lineRule="auto"/>
        <w:jc w:val="both"/>
        <w:rPr>
          <w:sz w:val="28"/>
          <w:szCs w:val="28"/>
        </w:rPr>
      </w:pPr>
      <w:r w:rsidRPr="00CF0A4F">
        <w:rPr>
          <w:sz w:val="28"/>
          <w:szCs w:val="28"/>
        </w:rPr>
        <w:t>della motivazione ad apprendere</w:t>
      </w:r>
    </w:p>
    <w:p w:rsidR="00363B9C" w:rsidRPr="00CF0A4F" w:rsidRDefault="00363B9C" w:rsidP="00D41EE3">
      <w:pPr>
        <w:pStyle w:val="Paragrafoelenco"/>
        <w:numPr>
          <w:ilvl w:val="0"/>
          <w:numId w:val="36"/>
        </w:numPr>
        <w:spacing w:after="0" w:line="240" w:lineRule="auto"/>
        <w:jc w:val="both"/>
        <w:rPr>
          <w:sz w:val="28"/>
          <w:szCs w:val="28"/>
        </w:rPr>
      </w:pPr>
      <w:r w:rsidRPr="00CF0A4F">
        <w:rPr>
          <w:sz w:val="28"/>
          <w:szCs w:val="28"/>
        </w:rPr>
        <w:t>dell’impegno</w:t>
      </w:r>
    </w:p>
    <w:p w:rsidR="00363B9C" w:rsidRPr="00CF0A4F" w:rsidRDefault="00363B9C" w:rsidP="00D41EE3">
      <w:pPr>
        <w:pStyle w:val="Paragrafoelenco"/>
        <w:numPr>
          <w:ilvl w:val="0"/>
          <w:numId w:val="36"/>
        </w:numPr>
        <w:spacing w:after="0" w:line="240" w:lineRule="auto"/>
        <w:jc w:val="both"/>
        <w:rPr>
          <w:sz w:val="28"/>
          <w:szCs w:val="28"/>
        </w:rPr>
      </w:pPr>
      <w:r w:rsidRPr="00CF0A4F">
        <w:rPr>
          <w:sz w:val="28"/>
          <w:szCs w:val="28"/>
        </w:rPr>
        <w:t>della regolarità della frequenza</w:t>
      </w:r>
    </w:p>
    <w:p w:rsidR="00363B9C" w:rsidRPr="00CF0A4F" w:rsidRDefault="00363B9C" w:rsidP="00D41EE3">
      <w:pPr>
        <w:pStyle w:val="Paragrafoelenco"/>
        <w:numPr>
          <w:ilvl w:val="0"/>
          <w:numId w:val="36"/>
        </w:numPr>
        <w:spacing w:after="0" w:line="240" w:lineRule="auto"/>
        <w:jc w:val="both"/>
        <w:rPr>
          <w:sz w:val="28"/>
          <w:szCs w:val="28"/>
        </w:rPr>
      </w:pPr>
      <w:r w:rsidRPr="00CF0A4F">
        <w:rPr>
          <w:sz w:val="28"/>
          <w:szCs w:val="28"/>
        </w:rPr>
        <w:t>dell’impegno e della partecipazione alle diverse attività scolastiche</w:t>
      </w:r>
    </w:p>
    <w:p w:rsidR="00363B9C" w:rsidRPr="00CF0A4F" w:rsidRDefault="00363B9C" w:rsidP="00D41EE3">
      <w:pPr>
        <w:pStyle w:val="Paragrafoelenco"/>
        <w:numPr>
          <w:ilvl w:val="0"/>
          <w:numId w:val="36"/>
        </w:numPr>
        <w:spacing w:after="0" w:line="240" w:lineRule="auto"/>
        <w:jc w:val="both"/>
        <w:rPr>
          <w:sz w:val="28"/>
          <w:szCs w:val="28"/>
        </w:rPr>
      </w:pPr>
      <w:r w:rsidRPr="00CF0A4F">
        <w:rPr>
          <w:sz w:val="28"/>
          <w:szCs w:val="28"/>
        </w:rPr>
        <w:t>della progressione e della potenzialità dell’alunno</w:t>
      </w:r>
    </w:p>
    <w:p w:rsidR="00363B9C" w:rsidRDefault="00363B9C" w:rsidP="00D41EE3">
      <w:pPr>
        <w:pStyle w:val="Paragrafoelenco"/>
        <w:numPr>
          <w:ilvl w:val="0"/>
          <w:numId w:val="36"/>
        </w:numPr>
        <w:spacing w:after="0" w:line="240" w:lineRule="auto"/>
        <w:jc w:val="both"/>
        <w:rPr>
          <w:sz w:val="28"/>
          <w:szCs w:val="28"/>
        </w:rPr>
      </w:pPr>
      <w:r w:rsidRPr="00CF0A4F">
        <w:rPr>
          <w:sz w:val="28"/>
          <w:szCs w:val="28"/>
        </w:rPr>
        <w:t>delle competenze acquisite</w:t>
      </w:r>
    </w:p>
    <w:p w:rsidR="00265735" w:rsidRDefault="00D41EE3" w:rsidP="00265735">
      <w:pPr>
        <w:pStyle w:val="Paragrafoelenco"/>
        <w:numPr>
          <w:ilvl w:val="0"/>
          <w:numId w:val="36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Altro___________________________________________________________</w:t>
      </w:r>
    </w:p>
    <w:p w:rsidR="000C637E" w:rsidRDefault="000C637E" w:rsidP="000C637E">
      <w:pPr>
        <w:pStyle w:val="Paragrafoelenco"/>
        <w:spacing w:after="0" w:line="240" w:lineRule="auto"/>
        <w:jc w:val="both"/>
        <w:rPr>
          <w:sz w:val="28"/>
          <w:szCs w:val="28"/>
        </w:rPr>
      </w:pPr>
    </w:p>
    <w:p w:rsidR="000C637E" w:rsidRPr="003163DC" w:rsidRDefault="003163DC" w:rsidP="003163DC">
      <w:pPr>
        <w:pStyle w:val="Paragrafoelenco"/>
        <w:spacing w:after="0" w:line="240" w:lineRule="auto"/>
        <w:jc w:val="center"/>
        <w:rPr>
          <w:b/>
          <w:sz w:val="28"/>
          <w:szCs w:val="28"/>
        </w:rPr>
      </w:pPr>
      <w:r w:rsidRPr="003163DC">
        <w:rPr>
          <w:b/>
          <w:sz w:val="28"/>
          <w:szCs w:val="28"/>
        </w:rPr>
        <w:t>METODOLOGIE</w:t>
      </w:r>
    </w:p>
    <w:p w:rsidR="000C637E" w:rsidRDefault="000C637E" w:rsidP="000C637E">
      <w:pPr>
        <w:numPr>
          <w:ilvl w:val="0"/>
          <w:numId w:val="16"/>
        </w:numPr>
        <w:tabs>
          <w:tab w:val="left" w:pos="643"/>
        </w:tabs>
        <w:suppressAutoHyphens/>
        <w:spacing w:after="0" w:line="240" w:lineRule="auto"/>
        <w:jc w:val="both"/>
        <w:rPr>
          <w:rFonts w:cs="Verdana"/>
          <w:i/>
          <w:iCs/>
          <w:sz w:val="28"/>
          <w:szCs w:val="28"/>
        </w:rPr>
      </w:pPr>
      <w:r w:rsidRPr="009845C3">
        <w:rPr>
          <w:rFonts w:cs="Verdana"/>
          <w:i/>
          <w:iCs/>
          <w:sz w:val="28"/>
          <w:szCs w:val="28"/>
        </w:rPr>
        <w:t>Riduzione</w:t>
      </w:r>
      <w:r>
        <w:rPr>
          <w:rFonts w:cs="Verdana"/>
          <w:i/>
          <w:iCs/>
          <w:sz w:val="28"/>
          <w:szCs w:val="28"/>
        </w:rPr>
        <w:t xml:space="preserve">  </w:t>
      </w:r>
      <w:r w:rsidRPr="009845C3">
        <w:rPr>
          <w:rFonts w:cs="Verdana"/>
          <w:i/>
          <w:iCs/>
          <w:sz w:val="28"/>
          <w:szCs w:val="28"/>
        </w:rPr>
        <w:t xml:space="preserve"> dei</w:t>
      </w:r>
      <w:r>
        <w:rPr>
          <w:rFonts w:cs="Verdana"/>
          <w:i/>
          <w:iCs/>
          <w:sz w:val="28"/>
          <w:szCs w:val="28"/>
        </w:rPr>
        <w:t xml:space="preserve"> </w:t>
      </w:r>
      <w:r w:rsidRPr="009845C3">
        <w:rPr>
          <w:rFonts w:cs="Verdana"/>
          <w:i/>
          <w:iCs/>
          <w:sz w:val="28"/>
          <w:szCs w:val="28"/>
        </w:rPr>
        <w:t xml:space="preserve"> programmi ai saperi </w:t>
      </w:r>
      <w:r>
        <w:rPr>
          <w:rFonts w:cs="Verdana"/>
          <w:i/>
          <w:iCs/>
          <w:sz w:val="28"/>
          <w:szCs w:val="28"/>
        </w:rPr>
        <w:t xml:space="preserve">    </w:t>
      </w:r>
      <w:r w:rsidRPr="009845C3">
        <w:rPr>
          <w:rFonts w:cs="Verdana"/>
          <w:i/>
          <w:iCs/>
          <w:sz w:val="28"/>
          <w:szCs w:val="28"/>
        </w:rPr>
        <w:t>minimi</w:t>
      </w:r>
    </w:p>
    <w:p w:rsidR="000C637E" w:rsidRPr="000C637E" w:rsidRDefault="000C637E" w:rsidP="000C637E">
      <w:pPr>
        <w:tabs>
          <w:tab w:val="left" w:pos="643"/>
        </w:tabs>
        <w:suppressAutoHyphens/>
        <w:spacing w:after="0" w:line="240" w:lineRule="auto"/>
        <w:ind w:left="360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NELLE SEGUENTI  DISCIPLINE:</w:t>
      </w:r>
    </w:p>
    <w:p w:rsidR="000C637E" w:rsidRPr="000C637E" w:rsidRDefault="000C637E" w:rsidP="000C637E">
      <w:pPr>
        <w:tabs>
          <w:tab w:val="left" w:pos="643"/>
        </w:tabs>
        <w:suppressAutoHyphens/>
        <w:spacing w:after="0" w:line="240" w:lineRule="auto"/>
        <w:ind w:left="360"/>
        <w:jc w:val="both"/>
        <w:rPr>
          <w:rFonts w:cs="Verdana"/>
          <w:iCs/>
          <w:sz w:val="28"/>
          <w:szCs w:val="28"/>
        </w:rPr>
      </w:pPr>
      <w:r>
        <w:rPr>
          <w:rFonts w:cs="Verdana"/>
          <w:iCs/>
          <w:sz w:val="28"/>
          <w:szCs w:val="28"/>
        </w:rPr>
        <w:t xml:space="preserve"> ___________________________________________________________</w:t>
      </w:r>
    </w:p>
    <w:p w:rsidR="000C637E" w:rsidRDefault="000C637E" w:rsidP="000C637E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cs="Verdana"/>
          <w:i/>
          <w:iCs/>
          <w:sz w:val="28"/>
          <w:szCs w:val="28"/>
        </w:rPr>
      </w:pPr>
      <w:r w:rsidRPr="009845C3">
        <w:rPr>
          <w:rFonts w:cs="Verdana"/>
          <w:i/>
          <w:iCs/>
          <w:sz w:val="28"/>
          <w:szCs w:val="28"/>
        </w:rPr>
        <w:t>Semplificazione del testo (schemi, mappe concettuali, questionari, tabelle)</w:t>
      </w:r>
    </w:p>
    <w:p w:rsidR="000C637E" w:rsidRPr="000C637E" w:rsidRDefault="000C637E" w:rsidP="000C637E">
      <w:pPr>
        <w:pStyle w:val="Paragrafoelenco"/>
        <w:tabs>
          <w:tab w:val="left" w:pos="643"/>
        </w:tabs>
        <w:suppressAutoHyphens/>
        <w:spacing w:after="0" w:line="240" w:lineRule="auto"/>
        <w:ind w:left="502"/>
        <w:jc w:val="both"/>
        <w:rPr>
          <w:rFonts w:ascii="Arial" w:hAnsi="Arial" w:cs="Arial"/>
          <w:b/>
          <w:iCs/>
          <w:sz w:val="24"/>
          <w:szCs w:val="24"/>
        </w:rPr>
      </w:pPr>
      <w:r w:rsidRPr="000C637E">
        <w:rPr>
          <w:rFonts w:ascii="Arial" w:hAnsi="Arial" w:cs="Arial"/>
          <w:b/>
          <w:iCs/>
          <w:sz w:val="24"/>
          <w:szCs w:val="24"/>
        </w:rPr>
        <w:t>NELLE SEGUENTI  DISCIPLINE:</w:t>
      </w:r>
    </w:p>
    <w:p w:rsidR="000C637E" w:rsidRPr="000C637E" w:rsidRDefault="000C637E" w:rsidP="000C637E">
      <w:pPr>
        <w:pStyle w:val="Paragrafoelenco"/>
        <w:tabs>
          <w:tab w:val="left" w:pos="643"/>
        </w:tabs>
        <w:suppressAutoHyphens/>
        <w:spacing w:after="0" w:line="240" w:lineRule="auto"/>
        <w:ind w:left="360"/>
        <w:jc w:val="both"/>
        <w:rPr>
          <w:rFonts w:cs="Verdana"/>
          <w:iCs/>
          <w:sz w:val="28"/>
          <w:szCs w:val="28"/>
        </w:rPr>
      </w:pPr>
      <w:r w:rsidRPr="000C637E">
        <w:rPr>
          <w:rFonts w:cs="Verdana"/>
          <w:iCs/>
          <w:sz w:val="28"/>
          <w:szCs w:val="28"/>
        </w:rPr>
        <w:t>___________________________________________________________</w:t>
      </w:r>
    </w:p>
    <w:p w:rsidR="000C637E" w:rsidRPr="009845C3" w:rsidRDefault="000C637E" w:rsidP="000C637E">
      <w:pPr>
        <w:suppressAutoHyphens/>
        <w:spacing w:after="0" w:line="240" w:lineRule="auto"/>
        <w:ind w:left="502"/>
        <w:jc w:val="both"/>
        <w:rPr>
          <w:rFonts w:cs="Verdana"/>
          <w:i/>
          <w:iCs/>
          <w:sz w:val="28"/>
          <w:szCs w:val="28"/>
        </w:rPr>
      </w:pPr>
    </w:p>
    <w:p w:rsidR="000C637E" w:rsidRDefault="000C637E" w:rsidP="000C637E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cs="Verdana"/>
          <w:i/>
          <w:iCs/>
          <w:sz w:val="28"/>
          <w:szCs w:val="28"/>
        </w:rPr>
      </w:pPr>
      <w:r w:rsidRPr="009845C3">
        <w:rPr>
          <w:rFonts w:cs="Verdana"/>
          <w:i/>
          <w:iCs/>
          <w:sz w:val="28"/>
          <w:szCs w:val="28"/>
        </w:rPr>
        <w:t>Spiegazioni individualizzate</w:t>
      </w:r>
    </w:p>
    <w:p w:rsidR="000C637E" w:rsidRPr="000C637E" w:rsidRDefault="000C637E" w:rsidP="000C637E">
      <w:pPr>
        <w:pStyle w:val="Paragrafoelenco"/>
        <w:tabs>
          <w:tab w:val="left" w:pos="643"/>
        </w:tabs>
        <w:suppressAutoHyphens/>
        <w:spacing w:after="0" w:line="240" w:lineRule="auto"/>
        <w:ind w:left="502"/>
        <w:jc w:val="both"/>
        <w:rPr>
          <w:rFonts w:ascii="Arial" w:hAnsi="Arial" w:cs="Arial"/>
          <w:b/>
          <w:iCs/>
          <w:sz w:val="24"/>
          <w:szCs w:val="24"/>
        </w:rPr>
      </w:pPr>
      <w:r w:rsidRPr="000C637E">
        <w:rPr>
          <w:rFonts w:ascii="Arial" w:hAnsi="Arial" w:cs="Arial"/>
          <w:b/>
          <w:iCs/>
          <w:sz w:val="24"/>
          <w:szCs w:val="24"/>
        </w:rPr>
        <w:t>NELLE SEGUENTI  DISCIPLINE:</w:t>
      </w:r>
    </w:p>
    <w:p w:rsidR="000C637E" w:rsidRPr="000C637E" w:rsidRDefault="000C637E" w:rsidP="000C637E">
      <w:pPr>
        <w:pStyle w:val="Paragrafoelenco"/>
        <w:tabs>
          <w:tab w:val="left" w:pos="643"/>
        </w:tabs>
        <w:suppressAutoHyphens/>
        <w:spacing w:after="0" w:line="240" w:lineRule="auto"/>
        <w:ind w:left="360"/>
        <w:jc w:val="both"/>
        <w:rPr>
          <w:rFonts w:cs="Verdana"/>
          <w:iCs/>
          <w:sz w:val="28"/>
          <w:szCs w:val="28"/>
        </w:rPr>
      </w:pPr>
      <w:r w:rsidRPr="000C637E">
        <w:rPr>
          <w:rFonts w:cs="Verdana"/>
          <w:iCs/>
          <w:sz w:val="28"/>
          <w:szCs w:val="28"/>
        </w:rPr>
        <w:t xml:space="preserve"> ___________________________________________________________</w:t>
      </w:r>
    </w:p>
    <w:p w:rsidR="000C637E" w:rsidRPr="009845C3" w:rsidRDefault="000C637E" w:rsidP="000C637E">
      <w:pPr>
        <w:suppressAutoHyphens/>
        <w:spacing w:after="0" w:line="240" w:lineRule="auto"/>
        <w:ind w:left="502"/>
        <w:jc w:val="both"/>
        <w:rPr>
          <w:rFonts w:cs="Verdana"/>
          <w:i/>
          <w:iCs/>
          <w:sz w:val="28"/>
          <w:szCs w:val="28"/>
        </w:rPr>
      </w:pPr>
    </w:p>
    <w:p w:rsidR="000C637E" w:rsidRDefault="000C637E" w:rsidP="000C637E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cs="Verdana"/>
          <w:i/>
          <w:iCs/>
          <w:sz w:val="28"/>
          <w:szCs w:val="28"/>
        </w:rPr>
      </w:pPr>
      <w:r w:rsidRPr="009845C3">
        <w:rPr>
          <w:rFonts w:cs="Verdana"/>
          <w:i/>
          <w:iCs/>
          <w:sz w:val="28"/>
          <w:szCs w:val="28"/>
        </w:rPr>
        <w:t>Lavori di gruppo</w:t>
      </w:r>
    </w:p>
    <w:p w:rsidR="000C637E" w:rsidRPr="000C637E" w:rsidRDefault="000C637E" w:rsidP="000C637E">
      <w:pPr>
        <w:pStyle w:val="Paragrafoelenco"/>
        <w:tabs>
          <w:tab w:val="left" w:pos="643"/>
        </w:tabs>
        <w:suppressAutoHyphens/>
        <w:spacing w:after="0" w:line="240" w:lineRule="auto"/>
        <w:ind w:left="502"/>
        <w:jc w:val="both"/>
        <w:rPr>
          <w:rFonts w:ascii="Arial" w:hAnsi="Arial" w:cs="Arial"/>
          <w:b/>
          <w:iCs/>
          <w:sz w:val="24"/>
          <w:szCs w:val="24"/>
        </w:rPr>
      </w:pPr>
      <w:r w:rsidRPr="000C637E">
        <w:rPr>
          <w:rFonts w:ascii="Arial" w:hAnsi="Arial" w:cs="Arial"/>
          <w:b/>
          <w:iCs/>
          <w:sz w:val="24"/>
          <w:szCs w:val="24"/>
        </w:rPr>
        <w:t>NELLE SEGUENTI  DISCIPLINE:</w:t>
      </w:r>
    </w:p>
    <w:p w:rsidR="000C637E" w:rsidRPr="000C637E" w:rsidRDefault="000C637E" w:rsidP="000C637E">
      <w:pPr>
        <w:pStyle w:val="Paragrafoelenco"/>
        <w:tabs>
          <w:tab w:val="left" w:pos="643"/>
        </w:tabs>
        <w:suppressAutoHyphens/>
        <w:spacing w:after="0" w:line="240" w:lineRule="auto"/>
        <w:ind w:left="360"/>
        <w:jc w:val="both"/>
        <w:rPr>
          <w:rFonts w:cs="Verdana"/>
          <w:iCs/>
          <w:sz w:val="28"/>
          <w:szCs w:val="28"/>
        </w:rPr>
      </w:pPr>
      <w:r w:rsidRPr="000C637E">
        <w:rPr>
          <w:rFonts w:cs="Verdana"/>
          <w:iCs/>
          <w:sz w:val="28"/>
          <w:szCs w:val="28"/>
        </w:rPr>
        <w:t xml:space="preserve"> ___________________________________________________________</w:t>
      </w:r>
    </w:p>
    <w:p w:rsidR="000C637E" w:rsidRPr="009845C3" w:rsidRDefault="000C637E" w:rsidP="000C637E">
      <w:pPr>
        <w:suppressAutoHyphens/>
        <w:spacing w:after="0" w:line="240" w:lineRule="auto"/>
        <w:ind w:left="502"/>
        <w:jc w:val="both"/>
        <w:rPr>
          <w:rFonts w:cs="Verdana"/>
          <w:i/>
          <w:iCs/>
          <w:sz w:val="28"/>
          <w:szCs w:val="28"/>
        </w:rPr>
      </w:pPr>
    </w:p>
    <w:p w:rsidR="000C637E" w:rsidRPr="000C637E" w:rsidRDefault="000C637E" w:rsidP="000C637E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cs="Verdana"/>
          <w:i/>
          <w:iCs/>
          <w:sz w:val="28"/>
          <w:szCs w:val="28"/>
        </w:rPr>
      </w:pPr>
      <w:r w:rsidRPr="009845C3">
        <w:rPr>
          <w:i/>
          <w:sz w:val="28"/>
          <w:szCs w:val="28"/>
        </w:rPr>
        <w:t>S</w:t>
      </w:r>
      <w:r>
        <w:rPr>
          <w:i/>
          <w:sz w:val="28"/>
          <w:szCs w:val="28"/>
        </w:rPr>
        <w:t xml:space="preserve">emplificazione   </w:t>
      </w:r>
      <w:r w:rsidRPr="009845C3">
        <w:rPr>
          <w:i/>
          <w:sz w:val="28"/>
          <w:szCs w:val="28"/>
        </w:rPr>
        <w:t>dei testi e delle consegne</w:t>
      </w:r>
    </w:p>
    <w:p w:rsidR="000C637E" w:rsidRPr="000C637E" w:rsidRDefault="000C637E" w:rsidP="000C637E">
      <w:pPr>
        <w:pStyle w:val="Paragrafoelenco"/>
        <w:numPr>
          <w:ilvl w:val="0"/>
          <w:numId w:val="16"/>
        </w:numPr>
        <w:tabs>
          <w:tab w:val="left" w:pos="643"/>
        </w:tabs>
        <w:suppressAutoHyphens/>
        <w:spacing w:after="0" w:line="24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0C637E">
        <w:rPr>
          <w:rFonts w:ascii="Arial" w:hAnsi="Arial" w:cs="Arial"/>
          <w:b/>
          <w:iCs/>
          <w:sz w:val="24"/>
          <w:szCs w:val="24"/>
        </w:rPr>
        <w:t>NELLE SEGUENTI  DISCIPLINE:</w:t>
      </w:r>
    </w:p>
    <w:p w:rsidR="000C637E" w:rsidRPr="000C637E" w:rsidRDefault="000C637E" w:rsidP="000C637E">
      <w:pPr>
        <w:tabs>
          <w:tab w:val="left" w:pos="643"/>
        </w:tabs>
        <w:suppressAutoHyphens/>
        <w:spacing w:after="0" w:line="240" w:lineRule="auto"/>
        <w:jc w:val="both"/>
        <w:rPr>
          <w:rFonts w:cs="Verdana"/>
          <w:iCs/>
          <w:sz w:val="28"/>
          <w:szCs w:val="28"/>
        </w:rPr>
      </w:pPr>
      <w:r>
        <w:rPr>
          <w:rFonts w:cs="Verdana"/>
          <w:iCs/>
          <w:sz w:val="28"/>
          <w:szCs w:val="28"/>
        </w:rPr>
        <w:t>________</w:t>
      </w:r>
      <w:r w:rsidRPr="000C637E">
        <w:rPr>
          <w:rFonts w:cs="Verdana"/>
          <w:iCs/>
          <w:sz w:val="28"/>
          <w:szCs w:val="28"/>
        </w:rPr>
        <w:t>_______________________________________________________</w:t>
      </w:r>
    </w:p>
    <w:p w:rsidR="000C637E" w:rsidRPr="009845C3" w:rsidRDefault="000C637E" w:rsidP="000C637E">
      <w:pPr>
        <w:suppressAutoHyphens/>
        <w:spacing w:after="0" w:line="240" w:lineRule="auto"/>
        <w:ind w:left="360"/>
        <w:jc w:val="both"/>
        <w:rPr>
          <w:rFonts w:cs="Verdana"/>
          <w:i/>
          <w:iCs/>
          <w:sz w:val="28"/>
          <w:szCs w:val="28"/>
        </w:rPr>
      </w:pPr>
    </w:p>
    <w:p w:rsidR="000C637E" w:rsidRPr="000C637E" w:rsidRDefault="000C637E" w:rsidP="000C637E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cs="Verdana"/>
          <w:i/>
          <w:iCs/>
          <w:sz w:val="28"/>
          <w:szCs w:val="28"/>
        </w:rPr>
      </w:pPr>
      <w:r w:rsidRPr="009845C3">
        <w:rPr>
          <w:i/>
          <w:color w:val="000000"/>
          <w:sz w:val="28"/>
          <w:szCs w:val="28"/>
        </w:rPr>
        <w:t>Utilizzo di diversi codici (linguistico, visivo, operativo…) per la presentazione di contenuti e concetti</w:t>
      </w:r>
    </w:p>
    <w:p w:rsidR="000C637E" w:rsidRPr="000C637E" w:rsidRDefault="000C637E" w:rsidP="000C637E">
      <w:pPr>
        <w:pStyle w:val="Paragrafoelenco"/>
        <w:tabs>
          <w:tab w:val="left" w:pos="643"/>
        </w:tabs>
        <w:suppressAutoHyphens/>
        <w:spacing w:after="0" w:line="240" w:lineRule="auto"/>
        <w:ind w:left="502"/>
        <w:jc w:val="both"/>
        <w:rPr>
          <w:rFonts w:ascii="Arial" w:hAnsi="Arial" w:cs="Arial"/>
          <w:b/>
          <w:iCs/>
          <w:sz w:val="24"/>
          <w:szCs w:val="24"/>
        </w:rPr>
      </w:pPr>
      <w:r w:rsidRPr="000C637E">
        <w:rPr>
          <w:rFonts w:ascii="Arial" w:hAnsi="Arial" w:cs="Arial"/>
          <w:b/>
          <w:iCs/>
          <w:sz w:val="24"/>
          <w:szCs w:val="24"/>
        </w:rPr>
        <w:t>NELLE SEGUENTI  DISCIPLINE:</w:t>
      </w:r>
    </w:p>
    <w:p w:rsidR="000C637E" w:rsidRPr="000C637E" w:rsidRDefault="000C637E" w:rsidP="000C637E">
      <w:pPr>
        <w:pStyle w:val="Paragrafoelenco"/>
        <w:tabs>
          <w:tab w:val="left" w:pos="643"/>
        </w:tabs>
        <w:suppressAutoHyphens/>
        <w:spacing w:after="0" w:line="240" w:lineRule="auto"/>
        <w:ind w:left="502"/>
        <w:jc w:val="both"/>
        <w:rPr>
          <w:rFonts w:cs="Verdana"/>
          <w:iCs/>
          <w:sz w:val="28"/>
          <w:szCs w:val="28"/>
        </w:rPr>
      </w:pPr>
      <w:r w:rsidRPr="000C637E">
        <w:rPr>
          <w:rFonts w:cs="Verdana"/>
          <w:iCs/>
          <w:sz w:val="28"/>
          <w:szCs w:val="28"/>
        </w:rPr>
        <w:t>___________________________________________________________</w:t>
      </w:r>
    </w:p>
    <w:p w:rsidR="000C637E" w:rsidRPr="009845C3" w:rsidRDefault="000C637E" w:rsidP="000C637E">
      <w:pPr>
        <w:suppressAutoHyphens/>
        <w:spacing w:after="0" w:line="240" w:lineRule="auto"/>
        <w:ind w:left="360"/>
        <w:jc w:val="both"/>
        <w:rPr>
          <w:rFonts w:cs="Verdana"/>
          <w:i/>
          <w:iCs/>
          <w:sz w:val="28"/>
          <w:szCs w:val="28"/>
        </w:rPr>
      </w:pPr>
    </w:p>
    <w:p w:rsidR="000C637E" w:rsidRDefault="000C637E" w:rsidP="000C637E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cs="Verdana"/>
          <w:i/>
          <w:iCs/>
          <w:sz w:val="28"/>
          <w:szCs w:val="28"/>
        </w:rPr>
      </w:pPr>
      <w:r>
        <w:rPr>
          <w:rFonts w:cs="Verdana"/>
          <w:i/>
          <w:iCs/>
          <w:sz w:val="28"/>
          <w:szCs w:val="28"/>
        </w:rPr>
        <w:t>Tutoraggio</w:t>
      </w:r>
    </w:p>
    <w:p w:rsidR="003163DC" w:rsidRPr="003163DC" w:rsidRDefault="003163DC" w:rsidP="003163DC">
      <w:pPr>
        <w:pStyle w:val="Paragrafoelenco"/>
        <w:tabs>
          <w:tab w:val="left" w:pos="643"/>
        </w:tabs>
        <w:suppressAutoHyphens/>
        <w:spacing w:after="0" w:line="240" w:lineRule="auto"/>
        <w:ind w:left="502"/>
        <w:jc w:val="both"/>
        <w:rPr>
          <w:rFonts w:ascii="Arial" w:hAnsi="Arial" w:cs="Arial"/>
          <w:b/>
          <w:iCs/>
          <w:sz w:val="24"/>
          <w:szCs w:val="24"/>
        </w:rPr>
      </w:pPr>
      <w:r w:rsidRPr="003163DC">
        <w:rPr>
          <w:rFonts w:ascii="Arial" w:hAnsi="Arial" w:cs="Arial"/>
          <w:b/>
          <w:iCs/>
          <w:sz w:val="24"/>
          <w:szCs w:val="24"/>
        </w:rPr>
        <w:t>NELLE SEGUENTI  DISCIPLINE:</w:t>
      </w:r>
    </w:p>
    <w:p w:rsidR="003163DC" w:rsidRDefault="003163DC" w:rsidP="003163DC">
      <w:pPr>
        <w:suppressAutoHyphens/>
        <w:spacing w:after="0" w:line="240" w:lineRule="auto"/>
        <w:ind w:left="502"/>
        <w:jc w:val="both"/>
        <w:rPr>
          <w:rFonts w:cs="Verdana"/>
          <w:i/>
          <w:iCs/>
          <w:sz w:val="28"/>
          <w:szCs w:val="28"/>
        </w:rPr>
      </w:pPr>
    </w:p>
    <w:p w:rsidR="000C637E" w:rsidRPr="009845C3" w:rsidRDefault="000C637E" w:rsidP="003163DC">
      <w:pPr>
        <w:suppressAutoHyphens/>
        <w:spacing w:after="0" w:line="240" w:lineRule="auto"/>
        <w:jc w:val="both"/>
        <w:rPr>
          <w:rFonts w:cs="Verdana"/>
          <w:i/>
          <w:iCs/>
          <w:sz w:val="28"/>
          <w:szCs w:val="28"/>
        </w:rPr>
      </w:pPr>
    </w:p>
    <w:p w:rsidR="000C637E" w:rsidRDefault="000C637E" w:rsidP="000C637E">
      <w:pPr>
        <w:suppressAutoHyphens/>
        <w:spacing w:after="0" w:line="240" w:lineRule="auto"/>
        <w:ind w:left="502"/>
        <w:jc w:val="both"/>
        <w:rPr>
          <w:rFonts w:cs="Verdana"/>
          <w:i/>
          <w:iCs/>
          <w:sz w:val="28"/>
          <w:szCs w:val="28"/>
        </w:rPr>
      </w:pPr>
      <w:r w:rsidRPr="009845C3">
        <w:rPr>
          <w:rFonts w:cs="Verdana"/>
          <w:i/>
          <w:iCs/>
          <w:sz w:val="28"/>
          <w:szCs w:val="28"/>
        </w:rPr>
        <w:t>Altro:………………………</w:t>
      </w:r>
      <w:r>
        <w:rPr>
          <w:rFonts w:cs="Verdana"/>
          <w:i/>
          <w:iCs/>
          <w:sz w:val="28"/>
          <w:szCs w:val="28"/>
        </w:rPr>
        <w:t>……………………………………………………………………………..</w:t>
      </w:r>
    </w:p>
    <w:p w:rsidR="000C637E" w:rsidRPr="000C637E" w:rsidRDefault="000C637E" w:rsidP="000C637E">
      <w:pPr>
        <w:pStyle w:val="Paragrafoelenco"/>
        <w:tabs>
          <w:tab w:val="left" w:pos="643"/>
        </w:tabs>
        <w:suppressAutoHyphens/>
        <w:spacing w:after="0" w:line="240" w:lineRule="auto"/>
        <w:ind w:left="502"/>
        <w:jc w:val="both"/>
        <w:rPr>
          <w:rFonts w:cs="Verdana"/>
          <w:iCs/>
          <w:sz w:val="28"/>
          <w:szCs w:val="28"/>
        </w:rPr>
      </w:pPr>
    </w:p>
    <w:p w:rsidR="000C637E" w:rsidRPr="003E3700" w:rsidRDefault="003E3700" w:rsidP="003E3700">
      <w:pPr>
        <w:spacing w:after="0" w:line="240" w:lineRule="auto"/>
        <w:jc w:val="center"/>
        <w:rPr>
          <w:b/>
          <w:sz w:val="28"/>
          <w:szCs w:val="28"/>
        </w:rPr>
      </w:pPr>
      <w:r w:rsidRPr="003E3700">
        <w:rPr>
          <w:b/>
          <w:sz w:val="28"/>
          <w:szCs w:val="28"/>
        </w:rPr>
        <w:t>VALUTAZIONE</w:t>
      </w:r>
    </w:p>
    <w:p w:rsidR="003E3700" w:rsidRDefault="003E3700" w:rsidP="003E3700">
      <w:pPr>
        <w:numPr>
          <w:ilvl w:val="0"/>
          <w:numId w:val="15"/>
        </w:numPr>
        <w:suppressAutoHyphens/>
        <w:snapToGrid w:val="0"/>
        <w:spacing w:after="0" w:line="240" w:lineRule="auto"/>
        <w:jc w:val="both"/>
        <w:rPr>
          <w:rFonts w:cs="Verdana"/>
          <w:i/>
          <w:iCs/>
          <w:sz w:val="28"/>
          <w:szCs w:val="28"/>
        </w:rPr>
      </w:pPr>
      <w:r w:rsidRPr="009845C3">
        <w:rPr>
          <w:rFonts w:cs="Verdana"/>
          <w:i/>
          <w:iCs/>
          <w:sz w:val="28"/>
          <w:szCs w:val="28"/>
        </w:rPr>
        <w:t>Prove oggettive: vero/falso, scelta multipla con una sola risposta o con più risposte</w:t>
      </w:r>
    </w:p>
    <w:p w:rsidR="003E3700" w:rsidRPr="003E3700" w:rsidRDefault="003E3700" w:rsidP="003E3700">
      <w:pPr>
        <w:tabs>
          <w:tab w:val="left" w:pos="643"/>
        </w:tabs>
        <w:suppressAutoHyphens/>
        <w:spacing w:after="0" w:line="24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3E3700">
        <w:rPr>
          <w:rFonts w:ascii="Arial" w:hAnsi="Arial" w:cs="Arial"/>
          <w:b/>
          <w:iCs/>
          <w:sz w:val="24"/>
          <w:szCs w:val="24"/>
        </w:rPr>
        <w:t>NELLE SEGUENTI  DISCIPLINE:</w:t>
      </w:r>
    </w:p>
    <w:p w:rsidR="003E3700" w:rsidRPr="000C637E" w:rsidRDefault="003E3700" w:rsidP="003E3700">
      <w:pPr>
        <w:pStyle w:val="Paragrafoelenco"/>
        <w:tabs>
          <w:tab w:val="left" w:pos="643"/>
        </w:tabs>
        <w:suppressAutoHyphens/>
        <w:spacing w:after="0" w:line="240" w:lineRule="auto"/>
        <w:ind w:left="360"/>
        <w:jc w:val="both"/>
        <w:rPr>
          <w:rFonts w:cs="Verdana"/>
          <w:iCs/>
          <w:sz w:val="28"/>
          <w:szCs w:val="28"/>
        </w:rPr>
      </w:pPr>
      <w:r w:rsidRPr="000C637E">
        <w:rPr>
          <w:rFonts w:cs="Verdana"/>
          <w:iCs/>
          <w:sz w:val="28"/>
          <w:szCs w:val="28"/>
        </w:rPr>
        <w:t xml:space="preserve"> ___________________________________________________________</w:t>
      </w:r>
    </w:p>
    <w:p w:rsidR="003E3700" w:rsidRPr="003163DC" w:rsidRDefault="003E3700" w:rsidP="003E3700">
      <w:pPr>
        <w:pStyle w:val="Paragrafoelenco"/>
        <w:tabs>
          <w:tab w:val="left" w:pos="643"/>
        </w:tabs>
        <w:suppressAutoHyphens/>
        <w:spacing w:after="0" w:line="240" w:lineRule="auto"/>
        <w:ind w:left="360"/>
        <w:jc w:val="both"/>
        <w:rPr>
          <w:rFonts w:ascii="Arial" w:hAnsi="Arial" w:cs="Arial"/>
          <w:b/>
          <w:iCs/>
          <w:sz w:val="24"/>
          <w:szCs w:val="24"/>
        </w:rPr>
      </w:pPr>
    </w:p>
    <w:p w:rsidR="003E3700" w:rsidRDefault="003E3700" w:rsidP="003E3700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cs="Verdana"/>
          <w:i/>
          <w:iCs/>
          <w:sz w:val="28"/>
          <w:szCs w:val="28"/>
        </w:rPr>
      </w:pPr>
      <w:r w:rsidRPr="009845C3">
        <w:rPr>
          <w:rFonts w:cs="Verdana"/>
          <w:i/>
          <w:iCs/>
          <w:sz w:val="28"/>
          <w:szCs w:val="28"/>
        </w:rPr>
        <w:t>Completamento di esercizi</w:t>
      </w:r>
    </w:p>
    <w:p w:rsidR="003E3700" w:rsidRPr="000C637E" w:rsidRDefault="003E3700" w:rsidP="003E3700">
      <w:pPr>
        <w:pStyle w:val="Paragrafoelenco"/>
        <w:tabs>
          <w:tab w:val="left" w:pos="643"/>
        </w:tabs>
        <w:suppressAutoHyphens/>
        <w:spacing w:after="0" w:line="240" w:lineRule="auto"/>
        <w:ind w:left="360"/>
        <w:jc w:val="both"/>
        <w:rPr>
          <w:rFonts w:ascii="Arial" w:hAnsi="Arial" w:cs="Arial"/>
          <w:b/>
          <w:iCs/>
          <w:sz w:val="24"/>
          <w:szCs w:val="24"/>
        </w:rPr>
      </w:pPr>
      <w:r w:rsidRPr="000C637E">
        <w:rPr>
          <w:rFonts w:ascii="Arial" w:hAnsi="Arial" w:cs="Arial"/>
          <w:b/>
          <w:iCs/>
          <w:sz w:val="24"/>
          <w:szCs w:val="24"/>
        </w:rPr>
        <w:t>NELLE SEGUENTI  DISCIPLINE:</w:t>
      </w:r>
    </w:p>
    <w:p w:rsidR="003E3700" w:rsidRPr="000C637E" w:rsidRDefault="003E3700" w:rsidP="003E3700">
      <w:pPr>
        <w:pStyle w:val="Paragrafoelenco"/>
        <w:tabs>
          <w:tab w:val="left" w:pos="643"/>
        </w:tabs>
        <w:suppressAutoHyphens/>
        <w:spacing w:after="0" w:line="240" w:lineRule="auto"/>
        <w:ind w:left="360"/>
        <w:jc w:val="both"/>
        <w:rPr>
          <w:rFonts w:cs="Verdana"/>
          <w:iCs/>
          <w:sz w:val="28"/>
          <w:szCs w:val="28"/>
        </w:rPr>
      </w:pPr>
      <w:r w:rsidRPr="000C637E">
        <w:rPr>
          <w:rFonts w:cs="Verdana"/>
          <w:iCs/>
          <w:sz w:val="28"/>
          <w:szCs w:val="28"/>
        </w:rPr>
        <w:t xml:space="preserve"> ___________________________________________________________</w:t>
      </w:r>
    </w:p>
    <w:p w:rsidR="003E3700" w:rsidRPr="009845C3" w:rsidRDefault="003E3700" w:rsidP="003E3700">
      <w:pPr>
        <w:suppressAutoHyphens/>
        <w:spacing w:after="0" w:line="240" w:lineRule="auto"/>
        <w:ind w:left="360"/>
        <w:jc w:val="both"/>
        <w:rPr>
          <w:rFonts w:cs="Verdana"/>
          <w:i/>
          <w:iCs/>
          <w:sz w:val="28"/>
          <w:szCs w:val="28"/>
        </w:rPr>
      </w:pPr>
    </w:p>
    <w:p w:rsidR="003E3700" w:rsidRPr="003E3700" w:rsidRDefault="003E3700" w:rsidP="003E3700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cs="Verdana"/>
          <w:i/>
          <w:iCs/>
          <w:sz w:val="28"/>
          <w:szCs w:val="28"/>
        </w:rPr>
      </w:pPr>
      <w:r w:rsidRPr="009845C3">
        <w:rPr>
          <w:rFonts w:cs="Verdana"/>
          <w:i/>
          <w:iCs/>
          <w:sz w:val="28"/>
          <w:szCs w:val="28"/>
        </w:rPr>
        <w:t>Tempi di verifica più lunghi</w:t>
      </w:r>
    </w:p>
    <w:p w:rsidR="003E3700" w:rsidRPr="000C637E" w:rsidRDefault="003E3700" w:rsidP="003E3700">
      <w:pPr>
        <w:pStyle w:val="Paragrafoelenco"/>
        <w:tabs>
          <w:tab w:val="left" w:pos="643"/>
        </w:tabs>
        <w:suppressAutoHyphens/>
        <w:spacing w:after="0" w:line="240" w:lineRule="auto"/>
        <w:ind w:left="360"/>
        <w:jc w:val="both"/>
        <w:rPr>
          <w:rFonts w:ascii="Arial" w:hAnsi="Arial" w:cs="Arial"/>
          <w:b/>
          <w:iCs/>
          <w:sz w:val="24"/>
          <w:szCs w:val="24"/>
        </w:rPr>
      </w:pPr>
      <w:r w:rsidRPr="000C637E">
        <w:rPr>
          <w:rFonts w:ascii="Arial" w:hAnsi="Arial" w:cs="Arial"/>
          <w:b/>
          <w:iCs/>
          <w:sz w:val="24"/>
          <w:szCs w:val="24"/>
        </w:rPr>
        <w:t>NELLE SEGUENTI  DISCIPLINE:</w:t>
      </w:r>
    </w:p>
    <w:p w:rsidR="003E3700" w:rsidRDefault="003E3700" w:rsidP="003E3700">
      <w:pPr>
        <w:pStyle w:val="Paragrafoelenco"/>
        <w:tabs>
          <w:tab w:val="left" w:pos="643"/>
        </w:tabs>
        <w:suppressAutoHyphens/>
        <w:spacing w:after="0" w:line="240" w:lineRule="auto"/>
        <w:ind w:left="360"/>
        <w:jc w:val="both"/>
        <w:rPr>
          <w:rFonts w:cs="Verdana"/>
          <w:iCs/>
          <w:sz w:val="28"/>
          <w:szCs w:val="28"/>
        </w:rPr>
      </w:pPr>
      <w:r w:rsidRPr="000C637E">
        <w:rPr>
          <w:rFonts w:cs="Verdana"/>
          <w:iCs/>
          <w:sz w:val="28"/>
          <w:szCs w:val="28"/>
        </w:rPr>
        <w:t xml:space="preserve"> ___________________________________________________________</w:t>
      </w:r>
    </w:p>
    <w:p w:rsidR="003E3700" w:rsidRPr="000C637E" w:rsidRDefault="003E3700" w:rsidP="003E3700">
      <w:pPr>
        <w:pStyle w:val="Paragrafoelenco"/>
        <w:tabs>
          <w:tab w:val="left" w:pos="643"/>
        </w:tabs>
        <w:suppressAutoHyphens/>
        <w:spacing w:after="0" w:line="240" w:lineRule="auto"/>
        <w:ind w:left="360"/>
        <w:jc w:val="both"/>
        <w:rPr>
          <w:rFonts w:cs="Verdana"/>
          <w:iCs/>
          <w:sz w:val="28"/>
          <w:szCs w:val="28"/>
        </w:rPr>
      </w:pPr>
    </w:p>
    <w:p w:rsidR="003E3700" w:rsidRPr="003E3700" w:rsidRDefault="003E3700" w:rsidP="003E3700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cs="Verdana"/>
          <w:i/>
          <w:iCs/>
          <w:sz w:val="28"/>
          <w:szCs w:val="28"/>
        </w:rPr>
      </w:pPr>
      <w:r w:rsidRPr="003E3700">
        <w:rPr>
          <w:i/>
          <w:color w:val="000000"/>
          <w:sz w:val="28"/>
          <w:szCs w:val="28"/>
        </w:rPr>
        <w:t>Attenzione ai contenuti piuttosto che alla forma</w:t>
      </w:r>
    </w:p>
    <w:p w:rsidR="003E3700" w:rsidRPr="003E3700" w:rsidRDefault="003E3700" w:rsidP="003E3700">
      <w:pPr>
        <w:tabs>
          <w:tab w:val="left" w:pos="643"/>
        </w:tabs>
        <w:suppressAutoHyphens/>
        <w:spacing w:after="0" w:line="24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3E3700">
        <w:rPr>
          <w:rFonts w:ascii="Arial" w:hAnsi="Arial" w:cs="Arial"/>
          <w:b/>
          <w:iCs/>
          <w:sz w:val="24"/>
          <w:szCs w:val="24"/>
        </w:rPr>
        <w:t>NELLE SEGUENTI  DISCIPLINE:</w:t>
      </w:r>
    </w:p>
    <w:p w:rsidR="003E3700" w:rsidRPr="000C637E" w:rsidRDefault="003E3700" w:rsidP="003E3700">
      <w:pPr>
        <w:pStyle w:val="Paragrafoelenco"/>
        <w:tabs>
          <w:tab w:val="left" w:pos="643"/>
        </w:tabs>
        <w:suppressAutoHyphens/>
        <w:spacing w:after="0" w:line="240" w:lineRule="auto"/>
        <w:ind w:left="360"/>
        <w:jc w:val="both"/>
        <w:rPr>
          <w:rFonts w:cs="Verdana"/>
          <w:iCs/>
          <w:sz w:val="28"/>
          <w:szCs w:val="28"/>
        </w:rPr>
      </w:pPr>
      <w:r w:rsidRPr="000C637E">
        <w:rPr>
          <w:rFonts w:cs="Verdana"/>
          <w:iCs/>
          <w:sz w:val="28"/>
          <w:szCs w:val="28"/>
        </w:rPr>
        <w:t xml:space="preserve"> ___________________________________________________________</w:t>
      </w:r>
    </w:p>
    <w:p w:rsidR="003E3700" w:rsidRDefault="003E3700" w:rsidP="003E3700">
      <w:pPr>
        <w:suppressAutoHyphens/>
        <w:spacing w:after="0" w:line="240" w:lineRule="auto"/>
        <w:jc w:val="both"/>
        <w:rPr>
          <w:rFonts w:cs="Verdana"/>
          <w:i/>
          <w:iCs/>
          <w:sz w:val="28"/>
          <w:szCs w:val="28"/>
        </w:rPr>
      </w:pPr>
    </w:p>
    <w:p w:rsidR="003E3700" w:rsidRPr="003E3700" w:rsidRDefault="003E3700" w:rsidP="003E3700">
      <w:pPr>
        <w:pStyle w:val="Paragrafoelenco"/>
        <w:numPr>
          <w:ilvl w:val="0"/>
          <w:numId w:val="15"/>
        </w:numPr>
        <w:suppressAutoHyphens/>
        <w:spacing w:after="0" w:line="240" w:lineRule="auto"/>
        <w:jc w:val="both"/>
        <w:rPr>
          <w:i/>
          <w:color w:val="000000"/>
          <w:sz w:val="28"/>
          <w:szCs w:val="28"/>
        </w:rPr>
      </w:pPr>
      <w:r w:rsidRPr="003E3700">
        <w:rPr>
          <w:i/>
          <w:color w:val="000000"/>
          <w:sz w:val="28"/>
          <w:szCs w:val="28"/>
        </w:rPr>
        <w:t>Interrogazioni programmate</w:t>
      </w:r>
    </w:p>
    <w:p w:rsidR="003E3700" w:rsidRPr="000C637E" w:rsidRDefault="003E3700" w:rsidP="003E3700">
      <w:pPr>
        <w:pStyle w:val="Paragrafoelenco"/>
        <w:tabs>
          <w:tab w:val="left" w:pos="643"/>
        </w:tabs>
        <w:suppressAutoHyphens/>
        <w:spacing w:after="0" w:line="240" w:lineRule="auto"/>
        <w:ind w:left="502"/>
        <w:jc w:val="both"/>
        <w:rPr>
          <w:rFonts w:ascii="Arial" w:hAnsi="Arial" w:cs="Arial"/>
          <w:b/>
          <w:iCs/>
          <w:sz w:val="24"/>
          <w:szCs w:val="24"/>
        </w:rPr>
      </w:pPr>
      <w:r w:rsidRPr="000C637E">
        <w:rPr>
          <w:rFonts w:ascii="Arial" w:hAnsi="Arial" w:cs="Arial"/>
          <w:b/>
          <w:iCs/>
          <w:sz w:val="24"/>
          <w:szCs w:val="24"/>
        </w:rPr>
        <w:t>NELLE SEGUENTI  DISCIPLINE:</w:t>
      </w:r>
    </w:p>
    <w:p w:rsidR="003E3700" w:rsidRPr="000C637E" w:rsidRDefault="003E3700" w:rsidP="003E3700">
      <w:pPr>
        <w:pStyle w:val="Paragrafoelenco"/>
        <w:tabs>
          <w:tab w:val="left" w:pos="643"/>
        </w:tabs>
        <w:suppressAutoHyphens/>
        <w:spacing w:after="0" w:line="240" w:lineRule="auto"/>
        <w:ind w:left="360"/>
        <w:jc w:val="both"/>
        <w:rPr>
          <w:rFonts w:cs="Verdana"/>
          <w:iCs/>
          <w:sz w:val="28"/>
          <w:szCs w:val="28"/>
        </w:rPr>
      </w:pPr>
      <w:r w:rsidRPr="000C637E">
        <w:rPr>
          <w:rFonts w:cs="Verdana"/>
          <w:iCs/>
          <w:sz w:val="28"/>
          <w:szCs w:val="28"/>
        </w:rPr>
        <w:t xml:space="preserve"> ___________________________________________________________</w:t>
      </w:r>
    </w:p>
    <w:p w:rsidR="003E3700" w:rsidRPr="009845C3" w:rsidRDefault="003E3700" w:rsidP="003E3700">
      <w:pPr>
        <w:suppressAutoHyphens/>
        <w:spacing w:after="0" w:line="240" w:lineRule="auto"/>
        <w:jc w:val="both"/>
        <w:rPr>
          <w:rFonts w:cs="Verdana"/>
          <w:i/>
          <w:iCs/>
          <w:sz w:val="28"/>
          <w:szCs w:val="28"/>
        </w:rPr>
      </w:pPr>
    </w:p>
    <w:p w:rsidR="003E3700" w:rsidRPr="003E3700" w:rsidRDefault="003E3700" w:rsidP="003E3700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cs="Verdana"/>
          <w:i/>
          <w:iCs/>
          <w:sz w:val="28"/>
          <w:szCs w:val="28"/>
        </w:rPr>
      </w:pPr>
      <w:r w:rsidRPr="009845C3">
        <w:rPr>
          <w:i/>
          <w:sz w:val="28"/>
          <w:szCs w:val="28"/>
        </w:rPr>
        <w:t>Utilizzare strumenti come il dizionario bilingue durante le verifiche</w:t>
      </w:r>
    </w:p>
    <w:p w:rsidR="003E3700" w:rsidRPr="000C637E" w:rsidRDefault="003E3700" w:rsidP="003E3700">
      <w:pPr>
        <w:pStyle w:val="Paragrafoelenco"/>
        <w:tabs>
          <w:tab w:val="left" w:pos="643"/>
        </w:tabs>
        <w:suppressAutoHyphens/>
        <w:spacing w:after="0" w:line="240" w:lineRule="auto"/>
        <w:ind w:left="360"/>
        <w:jc w:val="both"/>
        <w:rPr>
          <w:rFonts w:ascii="Arial" w:hAnsi="Arial" w:cs="Arial"/>
          <w:b/>
          <w:iCs/>
          <w:sz w:val="24"/>
          <w:szCs w:val="24"/>
        </w:rPr>
      </w:pPr>
      <w:r w:rsidRPr="000C637E">
        <w:rPr>
          <w:rFonts w:ascii="Arial" w:hAnsi="Arial" w:cs="Arial"/>
          <w:b/>
          <w:iCs/>
          <w:sz w:val="24"/>
          <w:szCs w:val="24"/>
        </w:rPr>
        <w:t>NELLE SEGUENTI  DISCIPLINE:</w:t>
      </w:r>
    </w:p>
    <w:p w:rsidR="003E3700" w:rsidRPr="000C637E" w:rsidRDefault="003E3700" w:rsidP="003E3700">
      <w:pPr>
        <w:pStyle w:val="Paragrafoelenco"/>
        <w:tabs>
          <w:tab w:val="left" w:pos="643"/>
        </w:tabs>
        <w:suppressAutoHyphens/>
        <w:spacing w:after="0" w:line="240" w:lineRule="auto"/>
        <w:ind w:left="360"/>
        <w:jc w:val="both"/>
        <w:rPr>
          <w:rFonts w:cs="Verdana"/>
          <w:iCs/>
          <w:sz w:val="28"/>
          <w:szCs w:val="28"/>
        </w:rPr>
      </w:pPr>
      <w:r w:rsidRPr="000C637E">
        <w:rPr>
          <w:rFonts w:cs="Verdana"/>
          <w:iCs/>
          <w:sz w:val="28"/>
          <w:szCs w:val="28"/>
        </w:rPr>
        <w:t xml:space="preserve"> ___________________________________________________________</w:t>
      </w:r>
    </w:p>
    <w:p w:rsidR="003E3700" w:rsidRPr="009845C3" w:rsidRDefault="003E3700" w:rsidP="003E3700">
      <w:pPr>
        <w:suppressAutoHyphens/>
        <w:spacing w:after="0" w:line="240" w:lineRule="auto"/>
        <w:ind w:left="360"/>
        <w:jc w:val="both"/>
        <w:rPr>
          <w:rFonts w:cs="Verdana"/>
          <w:i/>
          <w:iCs/>
          <w:sz w:val="28"/>
          <w:szCs w:val="28"/>
        </w:rPr>
      </w:pPr>
    </w:p>
    <w:p w:rsidR="003E3700" w:rsidRPr="003E3700" w:rsidRDefault="003E3700" w:rsidP="003E3700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cs="Verdana"/>
          <w:i/>
          <w:iCs/>
          <w:sz w:val="28"/>
          <w:szCs w:val="28"/>
        </w:rPr>
      </w:pPr>
      <w:r w:rsidRPr="009845C3">
        <w:rPr>
          <w:i/>
          <w:color w:val="000000"/>
          <w:sz w:val="28"/>
          <w:szCs w:val="28"/>
        </w:rPr>
        <w:t>Riduzione di richieste e/o tempi più lunghi per lo svolgimento dei compiti scritti</w:t>
      </w:r>
    </w:p>
    <w:p w:rsidR="003E3700" w:rsidRPr="000C637E" w:rsidRDefault="003E3700" w:rsidP="003E3700">
      <w:pPr>
        <w:pStyle w:val="Paragrafoelenco"/>
        <w:tabs>
          <w:tab w:val="left" w:pos="643"/>
        </w:tabs>
        <w:suppressAutoHyphens/>
        <w:spacing w:after="0" w:line="240" w:lineRule="auto"/>
        <w:ind w:left="360"/>
        <w:jc w:val="both"/>
        <w:rPr>
          <w:rFonts w:ascii="Arial" w:hAnsi="Arial" w:cs="Arial"/>
          <w:b/>
          <w:iCs/>
          <w:sz w:val="24"/>
          <w:szCs w:val="24"/>
        </w:rPr>
      </w:pPr>
      <w:r w:rsidRPr="000C637E">
        <w:rPr>
          <w:rFonts w:ascii="Arial" w:hAnsi="Arial" w:cs="Arial"/>
          <w:b/>
          <w:iCs/>
          <w:sz w:val="24"/>
          <w:szCs w:val="24"/>
        </w:rPr>
        <w:t>NELLE SEGUENTI  DISCIPLINE:</w:t>
      </w:r>
    </w:p>
    <w:p w:rsidR="003E3700" w:rsidRPr="003E3700" w:rsidRDefault="003E3700" w:rsidP="003E3700">
      <w:pPr>
        <w:tabs>
          <w:tab w:val="left" w:pos="643"/>
        </w:tabs>
        <w:suppressAutoHyphens/>
        <w:spacing w:after="0" w:line="240" w:lineRule="auto"/>
        <w:jc w:val="both"/>
        <w:rPr>
          <w:rFonts w:cs="Verdana"/>
          <w:iCs/>
          <w:sz w:val="28"/>
          <w:szCs w:val="28"/>
        </w:rPr>
      </w:pPr>
      <w:r w:rsidRPr="003E3700">
        <w:rPr>
          <w:rFonts w:cs="Verdana"/>
          <w:iCs/>
          <w:sz w:val="28"/>
          <w:szCs w:val="28"/>
        </w:rPr>
        <w:t xml:space="preserve"> ___________________________________________________________</w:t>
      </w:r>
    </w:p>
    <w:p w:rsidR="003E3700" w:rsidRPr="009845C3" w:rsidRDefault="003E3700" w:rsidP="003E3700">
      <w:pPr>
        <w:suppressAutoHyphens/>
        <w:spacing w:after="0" w:line="240" w:lineRule="auto"/>
        <w:ind w:left="360"/>
        <w:jc w:val="both"/>
        <w:rPr>
          <w:rFonts w:cs="Verdana"/>
          <w:i/>
          <w:iCs/>
          <w:sz w:val="28"/>
          <w:szCs w:val="28"/>
        </w:rPr>
      </w:pPr>
    </w:p>
    <w:p w:rsidR="003E3700" w:rsidRPr="003E3700" w:rsidRDefault="003E3700" w:rsidP="003E3700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cs="Verdana"/>
          <w:i/>
          <w:iCs/>
          <w:sz w:val="28"/>
          <w:szCs w:val="28"/>
        </w:rPr>
      </w:pPr>
      <w:r w:rsidRPr="009845C3">
        <w:rPr>
          <w:i/>
          <w:color w:val="000000"/>
          <w:sz w:val="28"/>
          <w:szCs w:val="28"/>
        </w:rPr>
        <w:t>Prove orali in compensazione di prove scritte</w:t>
      </w:r>
    </w:p>
    <w:p w:rsidR="003E3700" w:rsidRPr="000C637E" w:rsidRDefault="003E3700" w:rsidP="003E3700">
      <w:pPr>
        <w:pStyle w:val="Paragrafoelenco"/>
        <w:tabs>
          <w:tab w:val="left" w:pos="643"/>
        </w:tabs>
        <w:suppressAutoHyphens/>
        <w:spacing w:after="0" w:line="240" w:lineRule="auto"/>
        <w:ind w:left="360"/>
        <w:jc w:val="both"/>
        <w:rPr>
          <w:rFonts w:ascii="Arial" w:hAnsi="Arial" w:cs="Arial"/>
          <w:b/>
          <w:iCs/>
          <w:sz w:val="24"/>
          <w:szCs w:val="24"/>
        </w:rPr>
      </w:pPr>
      <w:r w:rsidRPr="000C637E">
        <w:rPr>
          <w:rFonts w:ascii="Arial" w:hAnsi="Arial" w:cs="Arial"/>
          <w:b/>
          <w:iCs/>
          <w:sz w:val="24"/>
          <w:szCs w:val="24"/>
        </w:rPr>
        <w:t>NELLE SEGUENTI  DISCIPLINE:</w:t>
      </w:r>
    </w:p>
    <w:p w:rsidR="003E3700" w:rsidRPr="000C637E" w:rsidRDefault="003E3700" w:rsidP="003E3700">
      <w:pPr>
        <w:pStyle w:val="Paragrafoelenco"/>
        <w:tabs>
          <w:tab w:val="left" w:pos="643"/>
        </w:tabs>
        <w:suppressAutoHyphens/>
        <w:spacing w:after="0" w:line="240" w:lineRule="auto"/>
        <w:ind w:left="360"/>
        <w:jc w:val="both"/>
        <w:rPr>
          <w:rFonts w:cs="Verdana"/>
          <w:iCs/>
          <w:sz w:val="28"/>
          <w:szCs w:val="28"/>
        </w:rPr>
      </w:pPr>
      <w:r w:rsidRPr="000C637E">
        <w:rPr>
          <w:rFonts w:cs="Verdana"/>
          <w:iCs/>
          <w:sz w:val="28"/>
          <w:szCs w:val="28"/>
        </w:rPr>
        <w:t xml:space="preserve"> ___________________________________________________________</w:t>
      </w:r>
    </w:p>
    <w:p w:rsidR="003E3700" w:rsidRPr="009845C3" w:rsidRDefault="003E3700" w:rsidP="003E3700">
      <w:pPr>
        <w:suppressAutoHyphens/>
        <w:spacing w:after="0" w:line="240" w:lineRule="auto"/>
        <w:ind w:left="360"/>
        <w:jc w:val="both"/>
        <w:rPr>
          <w:rFonts w:cs="Verdana"/>
          <w:i/>
          <w:iCs/>
          <w:sz w:val="28"/>
          <w:szCs w:val="28"/>
        </w:rPr>
      </w:pPr>
    </w:p>
    <w:p w:rsidR="003E3700" w:rsidRPr="003E3700" w:rsidRDefault="003E3700" w:rsidP="003E3700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cs="Verdana"/>
          <w:i/>
          <w:iCs/>
          <w:sz w:val="28"/>
          <w:szCs w:val="28"/>
        </w:rPr>
      </w:pPr>
      <w:r w:rsidRPr="009845C3">
        <w:rPr>
          <w:i/>
          <w:color w:val="000000"/>
          <w:sz w:val="28"/>
          <w:szCs w:val="28"/>
        </w:rPr>
        <w:t xml:space="preserve">Semplici domande con risposte </w:t>
      </w:r>
      <w:r>
        <w:rPr>
          <w:i/>
          <w:color w:val="000000"/>
          <w:sz w:val="28"/>
          <w:szCs w:val="28"/>
        </w:rPr>
        <w:t xml:space="preserve"> a </w:t>
      </w:r>
      <w:r w:rsidRPr="009845C3">
        <w:rPr>
          <w:i/>
          <w:color w:val="000000"/>
          <w:sz w:val="28"/>
          <w:szCs w:val="28"/>
        </w:rPr>
        <w:t>compilazione di griglie, schemi, tabelle</w:t>
      </w:r>
    </w:p>
    <w:p w:rsidR="003E3700" w:rsidRPr="000C637E" w:rsidRDefault="003E3700" w:rsidP="003E3700">
      <w:pPr>
        <w:pStyle w:val="Paragrafoelenco"/>
        <w:tabs>
          <w:tab w:val="left" w:pos="643"/>
        </w:tabs>
        <w:suppressAutoHyphens/>
        <w:spacing w:after="0" w:line="240" w:lineRule="auto"/>
        <w:ind w:left="360"/>
        <w:jc w:val="both"/>
        <w:rPr>
          <w:rFonts w:ascii="Arial" w:hAnsi="Arial" w:cs="Arial"/>
          <w:b/>
          <w:iCs/>
          <w:sz w:val="24"/>
          <w:szCs w:val="24"/>
        </w:rPr>
      </w:pPr>
      <w:r w:rsidRPr="000C637E">
        <w:rPr>
          <w:rFonts w:ascii="Arial" w:hAnsi="Arial" w:cs="Arial"/>
          <w:b/>
          <w:iCs/>
          <w:sz w:val="24"/>
          <w:szCs w:val="24"/>
        </w:rPr>
        <w:t>NELLE SEGUENTI  DISCIPLINE:</w:t>
      </w:r>
    </w:p>
    <w:p w:rsidR="003E3700" w:rsidRPr="000C637E" w:rsidRDefault="003E3700" w:rsidP="003E3700">
      <w:pPr>
        <w:pStyle w:val="Paragrafoelenco"/>
        <w:tabs>
          <w:tab w:val="left" w:pos="643"/>
        </w:tabs>
        <w:suppressAutoHyphens/>
        <w:spacing w:after="0" w:line="240" w:lineRule="auto"/>
        <w:ind w:left="360"/>
        <w:jc w:val="both"/>
        <w:rPr>
          <w:rFonts w:cs="Verdana"/>
          <w:iCs/>
          <w:sz w:val="28"/>
          <w:szCs w:val="28"/>
        </w:rPr>
      </w:pPr>
      <w:r w:rsidRPr="000C637E">
        <w:rPr>
          <w:rFonts w:cs="Verdana"/>
          <w:iCs/>
          <w:sz w:val="28"/>
          <w:szCs w:val="28"/>
        </w:rPr>
        <w:t xml:space="preserve"> ___________________________________________________________</w:t>
      </w:r>
    </w:p>
    <w:p w:rsidR="003E3700" w:rsidRPr="009845C3" w:rsidRDefault="003E3700" w:rsidP="003E3700">
      <w:pPr>
        <w:suppressAutoHyphens/>
        <w:spacing w:after="0" w:line="240" w:lineRule="auto"/>
        <w:ind w:left="360"/>
        <w:jc w:val="both"/>
        <w:rPr>
          <w:rFonts w:cs="Verdana"/>
          <w:i/>
          <w:iCs/>
          <w:sz w:val="28"/>
          <w:szCs w:val="28"/>
        </w:rPr>
      </w:pPr>
    </w:p>
    <w:p w:rsidR="003E3700" w:rsidRPr="003E3700" w:rsidRDefault="003E3700" w:rsidP="003E3700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cs="Verdana"/>
          <w:i/>
          <w:iCs/>
          <w:sz w:val="28"/>
          <w:szCs w:val="28"/>
        </w:rPr>
      </w:pPr>
      <w:r w:rsidRPr="009845C3">
        <w:rPr>
          <w:i/>
          <w:color w:val="000000"/>
          <w:sz w:val="28"/>
          <w:szCs w:val="28"/>
        </w:rPr>
        <w:t>Uso di immagini per facilitare la comprensione</w:t>
      </w:r>
    </w:p>
    <w:p w:rsidR="003E3700" w:rsidRPr="003E3700" w:rsidRDefault="003E3700" w:rsidP="003E3700">
      <w:pPr>
        <w:tabs>
          <w:tab w:val="left" w:pos="643"/>
        </w:tabs>
        <w:suppressAutoHyphens/>
        <w:spacing w:after="0" w:line="24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3E3700">
        <w:rPr>
          <w:rFonts w:ascii="Arial" w:hAnsi="Arial" w:cs="Arial"/>
          <w:b/>
          <w:iCs/>
          <w:sz w:val="24"/>
          <w:szCs w:val="24"/>
        </w:rPr>
        <w:t>NELLE SEGUENTI  DISCIPLINE:</w:t>
      </w:r>
    </w:p>
    <w:p w:rsidR="003E3700" w:rsidRPr="000C637E" w:rsidRDefault="003E3700" w:rsidP="003E3700">
      <w:pPr>
        <w:pStyle w:val="Paragrafoelenco"/>
        <w:tabs>
          <w:tab w:val="left" w:pos="643"/>
        </w:tabs>
        <w:suppressAutoHyphens/>
        <w:spacing w:after="0" w:line="240" w:lineRule="auto"/>
        <w:ind w:left="360"/>
        <w:jc w:val="both"/>
        <w:rPr>
          <w:rFonts w:cs="Verdana"/>
          <w:iCs/>
          <w:sz w:val="28"/>
          <w:szCs w:val="28"/>
        </w:rPr>
      </w:pPr>
      <w:r w:rsidRPr="000C637E">
        <w:rPr>
          <w:rFonts w:cs="Verdana"/>
          <w:iCs/>
          <w:sz w:val="28"/>
          <w:szCs w:val="28"/>
        </w:rPr>
        <w:t xml:space="preserve"> ___________________________________________________________</w:t>
      </w:r>
    </w:p>
    <w:p w:rsidR="003E3700" w:rsidRPr="009845C3" w:rsidRDefault="003E3700" w:rsidP="003E3700">
      <w:pPr>
        <w:suppressAutoHyphens/>
        <w:spacing w:after="0" w:line="240" w:lineRule="auto"/>
        <w:ind w:left="360"/>
        <w:jc w:val="both"/>
        <w:rPr>
          <w:rFonts w:cs="Verdana"/>
          <w:i/>
          <w:iCs/>
          <w:sz w:val="28"/>
          <w:szCs w:val="28"/>
        </w:rPr>
      </w:pPr>
    </w:p>
    <w:p w:rsidR="003E3700" w:rsidRDefault="003E3700" w:rsidP="003E3700">
      <w:pPr>
        <w:numPr>
          <w:ilvl w:val="0"/>
          <w:numId w:val="15"/>
        </w:numPr>
        <w:suppressAutoHyphens/>
        <w:snapToGrid w:val="0"/>
        <w:spacing w:after="0" w:line="240" w:lineRule="auto"/>
        <w:jc w:val="both"/>
        <w:rPr>
          <w:rFonts w:cs="Verdana"/>
          <w:i/>
          <w:iCs/>
          <w:sz w:val="28"/>
          <w:szCs w:val="28"/>
        </w:rPr>
      </w:pPr>
      <w:r w:rsidRPr="009845C3">
        <w:rPr>
          <w:rFonts w:cs="Verdana"/>
          <w:i/>
          <w:iCs/>
          <w:sz w:val="28"/>
          <w:szCs w:val="28"/>
        </w:rPr>
        <w:t xml:space="preserve">Altro: ……………………………….. </w:t>
      </w:r>
    </w:p>
    <w:p w:rsidR="003E3700" w:rsidRPr="000C637E" w:rsidRDefault="003E3700" w:rsidP="003E3700">
      <w:pPr>
        <w:pStyle w:val="Paragrafoelenco"/>
        <w:tabs>
          <w:tab w:val="left" w:pos="643"/>
        </w:tabs>
        <w:suppressAutoHyphens/>
        <w:spacing w:after="0" w:line="240" w:lineRule="auto"/>
        <w:ind w:left="360"/>
        <w:jc w:val="both"/>
        <w:rPr>
          <w:rFonts w:ascii="Arial" w:hAnsi="Arial" w:cs="Arial"/>
          <w:b/>
          <w:iCs/>
          <w:sz w:val="24"/>
          <w:szCs w:val="24"/>
        </w:rPr>
      </w:pPr>
      <w:r w:rsidRPr="000C637E">
        <w:rPr>
          <w:rFonts w:ascii="Arial" w:hAnsi="Arial" w:cs="Arial"/>
          <w:b/>
          <w:iCs/>
          <w:sz w:val="24"/>
          <w:szCs w:val="24"/>
        </w:rPr>
        <w:t>NELLE SEGUENTI  DISCIPLINE:</w:t>
      </w:r>
    </w:p>
    <w:p w:rsidR="003E3700" w:rsidRPr="000C637E" w:rsidRDefault="003E3700" w:rsidP="003E3700">
      <w:pPr>
        <w:pStyle w:val="Paragrafoelenco"/>
        <w:tabs>
          <w:tab w:val="left" w:pos="643"/>
        </w:tabs>
        <w:suppressAutoHyphens/>
        <w:spacing w:after="0" w:line="240" w:lineRule="auto"/>
        <w:ind w:left="360"/>
        <w:jc w:val="both"/>
        <w:rPr>
          <w:rFonts w:cs="Verdana"/>
          <w:iCs/>
          <w:sz w:val="28"/>
          <w:szCs w:val="28"/>
        </w:rPr>
      </w:pPr>
      <w:r w:rsidRPr="000C637E">
        <w:rPr>
          <w:rFonts w:cs="Verdana"/>
          <w:iCs/>
          <w:sz w:val="28"/>
          <w:szCs w:val="28"/>
        </w:rPr>
        <w:t xml:space="preserve"> ___________________________________________________________</w:t>
      </w:r>
    </w:p>
    <w:p w:rsidR="003E3700" w:rsidRDefault="003E3700" w:rsidP="003E3700">
      <w:pPr>
        <w:suppressAutoHyphens/>
        <w:snapToGrid w:val="0"/>
        <w:spacing w:after="0" w:line="240" w:lineRule="auto"/>
        <w:ind w:left="360"/>
        <w:jc w:val="both"/>
        <w:rPr>
          <w:rFonts w:cs="Verdana"/>
          <w:i/>
          <w:iCs/>
          <w:sz w:val="28"/>
          <w:szCs w:val="28"/>
        </w:rPr>
      </w:pPr>
    </w:p>
    <w:p w:rsidR="003E3700" w:rsidRPr="00CF0A4F" w:rsidRDefault="003E3700" w:rsidP="003E3700">
      <w:pPr>
        <w:pStyle w:val="Paragrafoelenco1"/>
        <w:ind w:left="0"/>
        <w:jc w:val="both"/>
        <w:rPr>
          <w:rFonts w:ascii="Calibri" w:hAnsi="Calibri" w:cs="Verdana"/>
          <w:b/>
          <w:bCs/>
          <w:smallCaps/>
          <w:sz w:val="28"/>
          <w:szCs w:val="28"/>
        </w:rPr>
      </w:pPr>
    </w:p>
    <w:p w:rsidR="00363B9C" w:rsidRPr="009A1A3E" w:rsidRDefault="00363B9C" w:rsidP="00D10479">
      <w:pPr>
        <w:pStyle w:val="Paragrafoelenco1"/>
        <w:ind w:left="0"/>
        <w:jc w:val="both"/>
        <w:rPr>
          <w:rFonts w:ascii="Arial" w:hAnsi="Arial" w:cs="Arial"/>
          <w:b/>
          <w:bCs/>
          <w:smallCaps/>
          <w:sz w:val="28"/>
          <w:szCs w:val="28"/>
        </w:rPr>
      </w:pPr>
      <w:r w:rsidRPr="009A1A3E">
        <w:rPr>
          <w:rFonts w:ascii="Arial" w:hAnsi="Arial" w:cs="Arial"/>
          <w:b/>
          <w:bCs/>
          <w:smallCaps/>
          <w:sz w:val="28"/>
          <w:szCs w:val="28"/>
        </w:rPr>
        <w:t>Il Consiglio di Classe intende richiedere le seguenti risorse:</w:t>
      </w:r>
    </w:p>
    <w:p w:rsidR="00363B9C" w:rsidRPr="00CF0A4F" w:rsidRDefault="00363B9C" w:rsidP="00D10479">
      <w:pPr>
        <w:pStyle w:val="Paragrafoelenco1"/>
        <w:ind w:left="360"/>
        <w:jc w:val="both"/>
        <w:rPr>
          <w:rFonts w:ascii="Calibri" w:hAnsi="Calibri" w:cs="Verdana"/>
          <w:b/>
          <w:bCs/>
          <w:smallCaps/>
          <w:sz w:val="28"/>
          <w:szCs w:val="28"/>
        </w:rPr>
      </w:pPr>
    </w:p>
    <w:p w:rsidR="00363B9C" w:rsidRPr="00CF0A4F" w:rsidRDefault="00363B9C" w:rsidP="00D10479">
      <w:pPr>
        <w:pStyle w:val="Paragrafoelenco1"/>
        <w:numPr>
          <w:ilvl w:val="0"/>
          <w:numId w:val="17"/>
        </w:numPr>
        <w:tabs>
          <w:tab w:val="clear" w:pos="0"/>
          <w:tab w:val="num" w:pos="-360"/>
        </w:tabs>
        <w:ind w:left="360"/>
        <w:jc w:val="both"/>
        <w:rPr>
          <w:rFonts w:ascii="Calibri" w:hAnsi="Calibri" w:cs="Verdana"/>
          <w:sz w:val="28"/>
          <w:szCs w:val="28"/>
        </w:rPr>
      </w:pPr>
      <w:r w:rsidRPr="00CF0A4F">
        <w:rPr>
          <w:rFonts w:ascii="Calibri" w:hAnsi="Calibri" w:cs="Verdana"/>
          <w:sz w:val="28"/>
          <w:szCs w:val="28"/>
        </w:rPr>
        <w:t xml:space="preserve">corso L2 di alfabetizzazione </w:t>
      </w:r>
    </w:p>
    <w:p w:rsidR="00363B9C" w:rsidRPr="00CF0A4F" w:rsidRDefault="00363B9C" w:rsidP="00D10479">
      <w:pPr>
        <w:pStyle w:val="Paragrafoelenco1"/>
        <w:numPr>
          <w:ilvl w:val="0"/>
          <w:numId w:val="17"/>
        </w:numPr>
        <w:tabs>
          <w:tab w:val="clear" w:pos="0"/>
          <w:tab w:val="num" w:pos="-360"/>
        </w:tabs>
        <w:ind w:left="360"/>
        <w:jc w:val="both"/>
        <w:rPr>
          <w:rFonts w:ascii="Calibri" w:hAnsi="Calibri" w:cs="Verdana"/>
          <w:sz w:val="28"/>
          <w:szCs w:val="28"/>
        </w:rPr>
      </w:pPr>
      <w:r>
        <w:rPr>
          <w:rFonts w:ascii="Calibri" w:hAnsi="Calibri" w:cs="Verdana"/>
          <w:sz w:val="28"/>
          <w:szCs w:val="28"/>
        </w:rPr>
        <w:t xml:space="preserve">corso </w:t>
      </w:r>
      <w:r w:rsidRPr="00CF0A4F">
        <w:rPr>
          <w:rFonts w:ascii="Calibri" w:hAnsi="Calibri" w:cs="Verdana"/>
          <w:sz w:val="28"/>
          <w:szCs w:val="28"/>
        </w:rPr>
        <w:t>L2 consolidamento</w:t>
      </w:r>
    </w:p>
    <w:p w:rsidR="00363B9C" w:rsidRPr="00CF0A4F" w:rsidRDefault="00363B9C" w:rsidP="00D10479">
      <w:pPr>
        <w:pStyle w:val="Paragrafoelenco1"/>
        <w:numPr>
          <w:ilvl w:val="0"/>
          <w:numId w:val="17"/>
        </w:numPr>
        <w:tabs>
          <w:tab w:val="clear" w:pos="0"/>
          <w:tab w:val="num" w:pos="-360"/>
        </w:tabs>
        <w:ind w:left="360"/>
        <w:jc w:val="both"/>
        <w:rPr>
          <w:rFonts w:ascii="Calibri" w:hAnsi="Calibri" w:cs="Verdana"/>
          <w:sz w:val="28"/>
          <w:szCs w:val="28"/>
        </w:rPr>
      </w:pPr>
      <w:r w:rsidRPr="00CF0A4F">
        <w:rPr>
          <w:rFonts w:ascii="Calibri" w:hAnsi="Calibri" w:cs="Verdana"/>
          <w:sz w:val="28"/>
          <w:szCs w:val="28"/>
        </w:rPr>
        <w:t>recupero curricolare</w:t>
      </w:r>
    </w:p>
    <w:p w:rsidR="00363B9C" w:rsidRPr="00CF0A4F" w:rsidRDefault="00363B9C" w:rsidP="00D10479">
      <w:pPr>
        <w:pStyle w:val="Paragrafoelenco1"/>
        <w:numPr>
          <w:ilvl w:val="0"/>
          <w:numId w:val="17"/>
        </w:numPr>
        <w:tabs>
          <w:tab w:val="clear" w:pos="0"/>
          <w:tab w:val="num" w:pos="-360"/>
        </w:tabs>
        <w:ind w:left="360"/>
        <w:jc w:val="both"/>
        <w:rPr>
          <w:rFonts w:ascii="Calibri" w:hAnsi="Calibri" w:cs="Verdana"/>
          <w:sz w:val="28"/>
          <w:szCs w:val="28"/>
        </w:rPr>
      </w:pPr>
      <w:r>
        <w:rPr>
          <w:rFonts w:ascii="Calibri" w:hAnsi="Calibri" w:cs="Verdana"/>
          <w:sz w:val="28"/>
          <w:szCs w:val="28"/>
        </w:rPr>
        <w:t xml:space="preserve">recupero in orario </w:t>
      </w:r>
      <w:r w:rsidRPr="00CF0A4F">
        <w:rPr>
          <w:rFonts w:ascii="Calibri" w:hAnsi="Calibri" w:cs="Verdana"/>
          <w:sz w:val="28"/>
          <w:szCs w:val="28"/>
        </w:rPr>
        <w:t>extracurricolare</w:t>
      </w:r>
    </w:p>
    <w:p w:rsidR="00363B9C" w:rsidRPr="00CF0A4F" w:rsidRDefault="00363B9C" w:rsidP="00D10479">
      <w:pPr>
        <w:pStyle w:val="Paragrafoelenco1"/>
        <w:numPr>
          <w:ilvl w:val="0"/>
          <w:numId w:val="17"/>
        </w:numPr>
        <w:tabs>
          <w:tab w:val="clear" w:pos="0"/>
          <w:tab w:val="num" w:pos="-360"/>
        </w:tabs>
        <w:ind w:left="360"/>
        <w:jc w:val="both"/>
        <w:rPr>
          <w:rFonts w:ascii="Calibri" w:hAnsi="Calibri" w:cs="Verdana"/>
          <w:sz w:val="28"/>
          <w:szCs w:val="28"/>
        </w:rPr>
      </w:pPr>
      <w:r w:rsidRPr="00CF0A4F">
        <w:rPr>
          <w:rFonts w:ascii="Calibri" w:hAnsi="Calibri" w:cs="Verdana"/>
          <w:sz w:val="28"/>
          <w:szCs w:val="28"/>
        </w:rPr>
        <w:t xml:space="preserve">servizio </w:t>
      </w:r>
      <w:r w:rsidRPr="00CF0A4F">
        <w:rPr>
          <w:rFonts w:ascii="Calibri" w:hAnsi="Calibri" w:cs="Verdana"/>
          <w:i/>
          <w:iCs/>
          <w:sz w:val="28"/>
          <w:szCs w:val="28"/>
        </w:rPr>
        <w:t>tutor</w:t>
      </w:r>
    </w:p>
    <w:p w:rsidR="00363B9C" w:rsidRPr="00CF0A4F" w:rsidRDefault="00363B9C" w:rsidP="00D10479">
      <w:pPr>
        <w:pStyle w:val="Paragrafoelenco1"/>
        <w:numPr>
          <w:ilvl w:val="0"/>
          <w:numId w:val="17"/>
        </w:numPr>
        <w:tabs>
          <w:tab w:val="clear" w:pos="0"/>
          <w:tab w:val="num" w:pos="-360"/>
        </w:tabs>
        <w:ind w:left="360"/>
        <w:jc w:val="both"/>
        <w:rPr>
          <w:rFonts w:ascii="Calibri" w:hAnsi="Calibri"/>
          <w:sz w:val="28"/>
          <w:szCs w:val="28"/>
        </w:rPr>
      </w:pPr>
      <w:r w:rsidRPr="00CF0A4F">
        <w:rPr>
          <w:rFonts w:ascii="Calibri" w:hAnsi="Calibri" w:cs="Verdana"/>
          <w:sz w:val="28"/>
          <w:szCs w:val="28"/>
        </w:rPr>
        <w:t>Altro (specificare):</w:t>
      </w:r>
      <w:r>
        <w:rPr>
          <w:rFonts w:ascii="Calibri" w:hAnsi="Calibri" w:cs="Verdana"/>
          <w:sz w:val="28"/>
          <w:szCs w:val="28"/>
        </w:rPr>
        <w:t>____________________________________________</w:t>
      </w:r>
    </w:p>
    <w:p w:rsidR="00363B9C" w:rsidRPr="00CF0A4F" w:rsidRDefault="00363B9C" w:rsidP="00D10479">
      <w:pPr>
        <w:pStyle w:val="Paragrafoelenco1"/>
        <w:ind w:left="360"/>
        <w:jc w:val="both"/>
        <w:rPr>
          <w:rFonts w:ascii="Calibri" w:hAnsi="Calibri"/>
          <w:sz w:val="28"/>
          <w:szCs w:val="28"/>
        </w:rPr>
      </w:pPr>
    </w:p>
    <w:p w:rsidR="00363B9C" w:rsidRPr="00CF0A4F" w:rsidRDefault="00363B9C" w:rsidP="00D10479">
      <w:pPr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11"/>
        <w:gridCol w:w="3213"/>
        <w:gridCol w:w="3204"/>
      </w:tblGrid>
      <w:tr w:rsidR="00363B9C" w:rsidRPr="009845C3" w:rsidTr="009845C3">
        <w:trPr>
          <w:trHeight w:val="284"/>
        </w:trPr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 w:rsidRPr="009845C3">
              <w:rPr>
                <w:b/>
                <w:sz w:val="28"/>
                <w:szCs w:val="28"/>
              </w:rPr>
              <w:t>docente</w:t>
            </w:r>
          </w:p>
        </w:tc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 w:rsidRPr="009845C3">
              <w:rPr>
                <w:b/>
                <w:sz w:val="28"/>
                <w:szCs w:val="28"/>
              </w:rPr>
              <w:t>disciplina</w:t>
            </w:r>
          </w:p>
        </w:tc>
        <w:tc>
          <w:tcPr>
            <w:tcW w:w="3260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 w:rsidRPr="009845C3">
              <w:rPr>
                <w:b/>
                <w:sz w:val="28"/>
                <w:szCs w:val="28"/>
              </w:rPr>
              <w:t>Firma</w:t>
            </w:r>
          </w:p>
        </w:tc>
      </w:tr>
      <w:tr w:rsidR="00363B9C" w:rsidRPr="009845C3" w:rsidTr="009845C3">
        <w:trPr>
          <w:trHeight w:val="284"/>
        </w:trPr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363B9C" w:rsidRPr="009845C3" w:rsidTr="009845C3">
        <w:trPr>
          <w:trHeight w:val="284"/>
        </w:trPr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363B9C" w:rsidRPr="009845C3" w:rsidTr="009845C3">
        <w:trPr>
          <w:trHeight w:val="284"/>
        </w:trPr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363B9C" w:rsidRPr="009845C3" w:rsidTr="009845C3">
        <w:trPr>
          <w:trHeight w:val="284"/>
        </w:trPr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363B9C" w:rsidRPr="009845C3" w:rsidTr="009845C3">
        <w:trPr>
          <w:trHeight w:val="284"/>
        </w:trPr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363B9C" w:rsidRPr="009845C3" w:rsidTr="009845C3">
        <w:trPr>
          <w:trHeight w:val="284"/>
        </w:trPr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363B9C" w:rsidRPr="009845C3" w:rsidTr="009845C3">
        <w:trPr>
          <w:trHeight w:val="284"/>
        </w:trPr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363B9C" w:rsidRPr="009845C3" w:rsidTr="009845C3">
        <w:trPr>
          <w:trHeight w:val="284"/>
        </w:trPr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363B9C" w:rsidRPr="009845C3" w:rsidTr="009845C3">
        <w:trPr>
          <w:trHeight w:val="284"/>
        </w:trPr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363B9C" w:rsidRPr="009845C3" w:rsidTr="009845C3">
        <w:trPr>
          <w:trHeight w:val="284"/>
        </w:trPr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363B9C" w:rsidRPr="009845C3" w:rsidTr="009845C3">
        <w:trPr>
          <w:trHeight w:val="284"/>
        </w:trPr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363B9C" w:rsidRPr="009845C3" w:rsidTr="009845C3">
        <w:trPr>
          <w:trHeight w:val="284"/>
        </w:trPr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363B9C" w:rsidRPr="009845C3" w:rsidTr="009845C3">
        <w:trPr>
          <w:trHeight w:val="284"/>
        </w:trPr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363B9C" w:rsidRPr="009845C3" w:rsidTr="009845C3">
        <w:trPr>
          <w:trHeight w:val="284"/>
        </w:trPr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363B9C" w:rsidRPr="009845C3" w:rsidTr="009845C3">
        <w:trPr>
          <w:trHeight w:val="284"/>
        </w:trPr>
        <w:tc>
          <w:tcPr>
            <w:tcW w:w="3259" w:type="dxa"/>
          </w:tcPr>
          <w:p w:rsidR="00363B9C" w:rsidRPr="009845C3" w:rsidRDefault="005E1633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genitori</w:t>
            </w:r>
          </w:p>
        </w:tc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363B9C" w:rsidRPr="009845C3" w:rsidTr="009845C3">
        <w:trPr>
          <w:trHeight w:val="284"/>
        </w:trPr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363B9C" w:rsidRPr="009845C3" w:rsidTr="009845C3">
        <w:trPr>
          <w:trHeight w:val="284"/>
        </w:trPr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9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363B9C" w:rsidRPr="009845C3" w:rsidRDefault="00363B9C" w:rsidP="009845C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363B9C" w:rsidRPr="00CF0A4F" w:rsidRDefault="00363B9C" w:rsidP="00D10479">
      <w:pPr>
        <w:jc w:val="both"/>
        <w:rPr>
          <w:b/>
          <w:sz w:val="28"/>
          <w:szCs w:val="28"/>
        </w:rPr>
      </w:pPr>
    </w:p>
    <w:p w:rsidR="00363B9C" w:rsidRPr="00CF0A4F" w:rsidRDefault="00363B9C" w:rsidP="00D10479">
      <w:pPr>
        <w:jc w:val="both"/>
        <w:rPr>
          <w:b/>
          <w:sz w:val="28"/>
          <w:szCs w:val="28"/>
        </w:rPr>
      </w:pPr>
      <w:r w:rsidRPr="00CF0A4F">
        <w:rPr>
          <w:b/>
          <w:sz w:val="28"/>
          <w:szCs w:val="28"/>
        </w:rPr>
        <w:t>.................., lì                                                                              il Dirigente Scolastico</w:t>
      </w:r>
    </w:p>
    <w:p w:rsidR="00363B9C" w:rsidRPr="00CF0A4F" w:rsidRDefault="00363B9C" w:rsidP="00D10479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_____________________</w:t>
      </w:r>
    </w:p>
    <w:sectPr w:rsidR="00363B9C" w:rsidRPr="00CF0A4F" w:rsidSect="00FC2F4F">
      <w:footerReference w:type="defaul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0F6E" w:rsidRDefault="00D60F6E" w:rsidP="0099267C">
      <w:pPr>
        <w:spacing w:after="0" w:line="240" w:lineRule="auto"/>
      </w:pPr>
      <w:r>
        <w:separator/>
      </w:r>
    </w:p>
  </w:endnote>
  <w:endnote w:type="continuationSeparator" w:id="0">
    <w:p w:rsidR="00D60F6E" w:rsidRDefault="00D60F6E" w:rsidP="00992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EF4" w:rsidRDefault="00D51EF4">
    <w:pPr>
      <w:pStyle w:val="Pidipa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60F6E">
      <w:rPr>
        <w:noProof/>
      </w:rPr>
      <w:t>1</w:t>
    </w:r>
    <w:r>
      <w:rPr>
        <w:noProof/>
      </w:rPr>
      <w:fldChar w:fldCharType="end"/>
    </w:r>
  </w:p>
  <w:p w:rsidR="00D51EF4" w:rsidRDefault="00D51EF4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0F6E" w:rsidRDefault="00D60F6E" w:rsidP="0099267C">
      <w:pPr>
        <w:spacing w:after="0" w:line="240" w:lineRule="auto"/>
      </w:pPr>
      <w:r>
        <w:separator/>
      </w:r>
    </w:p>
  </w:footnote>
  <w:footnote w:type="continuationSeparator" w:id="0">
    <w:p w:rsidR="00D60F6E" w:rsidRDefault="00D60F6E" w:rsidP="009926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5pt;height:13.8pt;visibility:visible" o:bullet="t">
        <v:imagedata r:id="rId1" o:title=""/>
      </v:shape>
    </w:pict>
  </w:numPicBullet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"/>
      <w:lvlJc w:val="left"/>
      <w:pPr>
        <w:tabs>
          <w:tab w:val="num" w:pos="0"/>
        </w:tabs>
        <w:ind w:left="720" w:hanging="360"/>
      </w:pPr>
      <w:rPr>
        <w:rFonts w:ascii="Symbol" w:hAnsi="Symbol"/>
        <w:sz w:val="20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>
        <w:rFonts w:ascii="Verdana" w:hAnsi="Verdana" w:cs="Verdana"/>
        <w:b/>
        <w:bCs/>
        <w:i w:val="0"/>
        <w:iCs w:val="0"/>
        <w:sz w:val="18"/>
        <w:szCs w:val="18"/>
      </w:rPr>
    </w:lvl>
  </w:abstractNum>
  <w:abstractNum w:abstractNumId="3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7"/>
    <w:multiLevelType w:val="singleLevel"/>
    <w:tmpl w:val="00000007"/>
    <w:name w:val="WW8Num7"/>
    <w:lvl w:ilvl="0">
      <w:numFmt w:val="bullet"/>
      <w:lvlText w:val="■"/>
      <w:lvlJc w:val="left"/>
      <w:pPr>
        <w:tabs>
          <w:tab w:val="num" w:pos="340"/>
        </w:tabs>
        <w:ind w:left="340" w:hanging="340"/>
      </w:pPr>
      <w:rPr>
        <w:rFonts w:ascii="Book Antiqua" w:hAnsi="Book Antiqua"/>
      </w:rPr>
    </w:lvl>
  </w:abstractNum>
  <w:abstractNum w:abstractNumId="5" w15:restartNumberingAfterBreak="0">
    <w:nsid w:val="00000008"/>
    <w:multiLevelType w:val="singleLevel"/>
    <w:tmpl w:val="00000008"/>
    <w:name w:val="WW8Num8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ook Antiqua" w:hAnsi="Book Antiqua" w:cs="Book Antiqua"/>
        <w:b w:val="0"/>
        <w:bCs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0000000A"/>
    <w:multiLevelType w:val="multilevel"/>
    <w:tmpl w:val="0000000A"/>
    <w:name w:val="WW8Num10"/>
    <w:lvl w:ilvl="0">
      <w:start w:val="1"/>
      <w:numFmt w:val="upperLetter"/>
      <w:lvlText w:val="%1."/>
      <w:lvlJc w:val="left"/>
      <w:pPr>
        <w:tabs>
          <w:tab w:val="num" w:pos="600"/>
        </w:tabs>
        <w:ind w:left="60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02B46227"/>
    <w:multiLevelType w:val="multilevel"/>
    <w:tmpl w:val="42E23C6C"/>
    <w:lvl w:ilvl="0">
      <w:start w:val="1"/>
      <w:numFmt w:val="none"/>
      <w:lvlText w:val="C.3 "/>
      <w:lvlJc w:val="left"/>
      <w:pPr>
        <w:ind w:left="1080" w:hanging="360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 w:hint="default"/>
      </w:rPr>
    </w:lvl>
  </w:abstractNum>
  <w:abstractNum w:abstractNumId="9" w15:restartNumberingAfterBreak="0">
    <w:nsid w:val="02EF2EF1"/>
    <w:multiLevelType w:val="hybridMultilevel"/>
    <w:tmpl w:val="3752CB78"/>
    <w:lvl w:ilvl="0" w:tplc="8100508A">
      <w:start w:val="1"/>
      <w:numFmt w:val="decimal"/>
      <w:lvlText w:val="%1)"/>
      <w:lvlJc w:val="center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04FD181A"/>
    <w:multiLevelType w:val="multilevel"/>
    <w:tmpl w:val="EF8A38AA"/>
    <w:lvl w:ilvl="0">
      <w:start w:val="3"/>
      <w:numFmt w:val="upperLetter"/>
      <w:lvlText w:val="%1."/>
      <w:lvlJc w:val="left"/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1">
      <w:start w:val="1"/>
      <w:numFmt w:val="upperLetter"/>
      <w:lvlText w:val="%2."/>
      <w:lvlJc w:val="left"/>
      <w:pPr>
        <w:ind w:left="720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2">
      <w:start w:val="1"/>
      <w:numFmt w:val="decimal"/>
      <w:lvlText w:val="%3."/>
      <w:lvlJc w:val="left"/>
      <w:pPr>
        <w:ind w:left="1440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ind w:left="21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ind w:left="5760"/>
      </w:pPr>
      <w:rPr>
        <w:rFonts w:cs="Times New Roman" w:hint="default"/>
      </w:rPr>
    </w:lvl>
  </w:abstractNum>
  <w:abstractNum w:abstractNumId="11" w15:restartNumberingAfterBreak="0">
    <w:nsid w:val="0F6973D1"/>
    <w:multiLevelType w:val="hybridMultilevel"/>
    <w:tmpl w:val="E76E07B4"/>
    <w:lvl w:ilvl="0" w:tplc="2AA8CEE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color w:val="000000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17FC4DB9"/>
    <w:multiLevelType w:val="multilevel"/>
    <w:tmpl w:val="EDE625CA"/>
    <w:lvl w:ilvl="0">
      <w:start w:val="1"/>
      <w:numFmt w:val="upperRoman"/>
      <w:lvlText w:val="%1."/>
      <w:lvlJc w:val="left"/>
      <w:rPr>
        <w:rFonts w:cs="Times New Roman" w:hint="default"/>
      </w:rPr>
    </w:lvl>
    <w:lvl w:ilvl="1">
      <w:start w:val="1"/>
      <w:numFmt w:val="upperLetter"/>
      <w:lvlText w:val="%2.4"/>
      <w:lvlJc w:val="left"/>
      <w:pPr>
        <w:ind w:left="720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2">
      <w:start w:val="1"/>
      <w:numFmt w:val="decimal"/>
      <w:lvlText w:val="%3."/>
      <w:lvlJc w:val="left"/>
      <w:pPr>
        <w:ind w:left="1440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ind w:left="21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ind w:left="5760"/>
      </w:pPr>
      <w:rPr>
        <w:rFonts w:cs="Times New Roman" w:hint="default"/>
      </w:rPr>
    </w:lvl>
  </w:abstractNum>
  <w:abstractNum w:abstractNumId="13" w15:restartNumberingAfterBreak="0">
    <w:nsid w:val="18C45411"/>
    <w:multiLevelType w:val="hybridMultilevel"/>
    <w:tmpl w:val="D3CCE83C"/>
    <w:lvl w:ilvl="0" w:tplc="AD008F6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4D20CD"/>
    <w:multiLevelType w:val="multilevel"/>
    <w:tmpl w:val="C13C9EA2"/>
    <w:lvl w:ilvl="0">
      <w:start w:val="1"/>
      <w:numFmt w:val="upperRoman"/>
      <w:lvlText w:val="%1."/>
      <w:lvlJc w:val="left"/>
      <w:rPr>
        <w:rFonts w:cs="Times New Roman" w:hint="default"/>
      </w:rPr>
    </w:lvl>
    <w:lvl w:ilvl="1">
      <w:start w:val="1"/>
      <w:numFmt w:val="upperLetter"/>
      <w:lvlText w:val="%2.3"/>
      <w:lvlJc w:val="left"/>
      <w:pPr>
        <w:ind w:left="720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2">
      <w:start w:val="1"/>
      <w:numFmt w:val="decimal"/>
      <w:lvlText w:val="%3."/>
      <w:lvlJc w:val="left"/>
      <w:pPr>
        <w:ind w:left="1440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ind w:left="21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ind w:left="5760"/>
      </w:pPr>
      <w:rPr>
        <w:rFonts w:cs="Times New Roman" w:hint="default"/>
      </w:rPr>
    </w:lvl>
  </w:abstractNum>
  <w:abstractNum w:abstractNumId="15" w15:restartNumberingAfterBreak="0">
    <w:nsid w:val="1F8F56A4"/>
    <w:multiLevelType w:val="multilevel"/>
    <w:tmpl w:val="9C700ED4"/>
    <w:lvl w:ilvl="0">
      <w:start w:val="1"/>
      <w:numFmt w:val="upperRoman"/>
      <w:lvlText w:val="%1."/>
      <w:lvlJc w:val="left"/>
      <w:rPr>
        <w:rFonts w:cs="Times New Roman" w:hint="default"/>
      </w:rPr>
    </w:lvl>
    <w:lvl w:ilvl="1">
      <w:start w:val="1"/>
      <w:numFmt w:val="upperLetter"/>
      <w:lvlText w:val="%2."/>
      <w:lvlJc w:val="left"/>
      <w:pPr>
        <w:ind w:left="720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2">
      <w:start w:val="1"/>
      <w:numFmt w:val="decimal"/>
      <w:lvlText w:val="%3."/>
      <w:lvlJc w:val="left"/>
      <w:pPr>
        <w:ind w:left="1440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ind w:left="21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ind w:left="5760"/>
      </w:pPr>
      <w:rPr>
        <w:rFonts w:cs="Times New Roman" w:hint="default"/>
      </w:rPr>
    </w:lvl>
  </w:abstractNum>
  <w:abstractNum w:abstractNumId="16" w15:restartNumberingAfterBreak="0">
    <w:nsid w:val="204B1D9B"/>
    <w:multiLevelType w:val="hybridMultilevel"/>
    <w:tmpl w:val="05DAD7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1B0299"/>
    <w:multiLevelType w:val="hybridMultilevel"/>
    <w:tmpl w:val="8E8E7FE0"/>
    <w:lvl w:ilvl="0" w:tplc="04100015">
      <w:start w:val="1"/>
      <w:numFmt w:val="upperLetter"/>
      <w:lvlText w:val="%1."/>
      <w:lvlJc w:val="left"/>
      <w:pPr>
        <w:ind w:left="1788" w:hanging="360"/>
      </w:pPr>
    </w:lvl>
    <w:lvl w:ilvl="1" w:tplc="04100019" w:tentative="1">
      <w:start w:val="1"/>
      <w:numFmt w:val="lowerLetter"/>
      <w:lvlText w:val="%2."/>
      <w:lvlJc w:val="left"/>
      <w:pPr>
        <w:ind w:left="2508" w:hanging="360"/>
      </w:pPr>
    </w:lvl>
    <w:lvl w:ilvl="2" w:tplc="0410001B" w:tentative="1">
      <w:start w:val="1"/>
      <w:numFmt w:val="lowerRoman"/>
      <w:lvlText w:val="%3."/>
      <w:lvlJc w:val="right"/>
      <w:pPr>
        <w:ind w:left="3228" w:hanging="180"/>
      </w:pPr>
    </w:lvl>
    <w:lvl w:ilvl="3" w:tplc="0410000F" w:tentative="1">
      <w:start w:val="1"/>
      <w:numFmt w:val="decimal"/>
      <w:lvlText w:val="%4."/>
      <w:lvlJc w:val="left"/>
      <w:pPr>
        <w:ind w:left="3948" w:hanging="360"/>
      </w:pPr>
    </w:lvl>
    <w:lvl w:ilvl="4" w:tplc="04100019" w:tentative="1">
      <w:start w:val="1"/>
      <w:numFmt w:val="lowerLetter"/>
      <w:lvlText w:val="%5."/>
      <w:lvlJc w:val="left"/>
      <w:pPr>
        <w:ind w:left="4668" w:hanging="360"/>
      </w:pPr>
    </w:lvl>
    <w:lvl w:ilvl="5" w:tplc="0410001B" w:tentative="1">
      <w:start w:val="1"/>
      <w:numFmt w:val="lowerRoman"/>
      <w:lvlText w:val="%6."/>
      <w:lvlJc w:val="right"/>
      <w:pPr>
        <w:ind w:left="5388" w:hanging="180"/>
      </w:pPr>
    </w:lvl>
    <w:lvl w:ilvl="6" w:tplc="0410000F" w:tentative="1">
      <w:start w:val="1"/>
      <w:numFmt w:val="decimal"/>
      <w:lvlText w:val="%7."/>
      <w:lvlJc w:val="left"/>
      <w:pPr>
        <w:ind w:left="6108" w:hanging="360"/>
      </w:pPr>
    </w:lvl>
    <w:lvl w:ilvl="7" w:tplc="04100019" w:tentative="1">
      <w:start w:val="1"/>
      <w:numFmt w:val="lowerLetter"/>
      <w:lvlText w:val="%8."/>
      <w:lvlJc w:val="left"/>
      <w:pPr>
        <w:ind w:left="6828" w:hanging="360"/>
      </w:pPr>
    </w:lvl>
    <w:lvl w:ilvl="8" w:tplc="0410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8" w15:restartNumberingAfterBreak="0">
    <w:nsid w:val="2C8B1781"/>
    <w:multiLevelType w:val="multilevel"/>
    <w:tmpl w:val="848C62EC"/>
    <w:lvl w:ilvl="0">
      <w:start w:val="1"/>
      <w:numFmt w:val="upperRoman"/>
      <w:lvlText w:val="%1."/>
      <w:lvlJc w:val="left"/>
      <w:rPr>
        <w:rFonts w:cs="Times New Roman" w:hint="default"/>
      </w:rPr>
    </w:lvl>
    <w:lvl w:ilvl="1">
      <w:start w:val="1"/>
      <w:numFmt w:val="upperLetter"/>
      <w:lvlText w:val="%2.2"/>
      <w:lvlJc w:val="left"/>
      <w:pPr>
        <w:ind w:left="720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2">
      <w:start w:val="1"/>
      <w:numFmt w:val="decimal"/>
      <w:lvlText w:val="%3."/>
      <w:lvlJc w:val="left"/>
      <w:pPr>
        <w:ind w:left="1440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ind w:left="21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ind w:left="5760"/>
      </w:pPr>
      <w:rPr>
        <w:rFonts w:cs="Times New Roman" w:hint="default"/>
      </w:rPr>
    </w:lvl>
  </w:abstractNum>
  <w:abstractNum w:abstractNumId="19" w15:restartNumberingAfterBreak="0">
    <w:nsid w:val="2DF7134F"/>
    <w:multiLevelType w:val="multilevel"/>
    <w:tmpl w:val="5BC88EA2"/>
    <w:lvl w:ilvl="0">
      <w:start w:val="4"/>
      <w:numFmt w:val="upperLetter"/>
      <w:lvlText w:val="%1."/>
      <w:lvlJc w:val="left"/>
      <w:pPr>
        <w:ind w:left="708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1">
      <w:start w:val="1"/>
      <w:numFmt w:val="upperLetter"/>
      <w:lvlText w:val="%2."/>
      <w:lvlJc w:val="left"/>
      <w:pPr>
        <w:ind w:left="1428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2">
      <w:start w:val="1"/>
      <w:numFmt w:val="decimal"/>
      <w:lvlText w:val="%3."/>
      <w:lvlJc w:val="left"/>
      <w:pPr>
        <w:ind w:left="2148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ind w:left="2868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3588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4308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ind w:left="5028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ind w:left="5748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ind w:left="6468"/>
      </w:pPr>
      <w:rPr>
        <w:rFonts w:cs="Times New Roman" w:hint="default"/>
      </w:rPr>
    </w:lvl>
  </w:abstractNum>
  <w:abstractNum w:abstractNumId="20" w15:restartNumberingAfterBreak="0">
    <w:nsid w:val="2E5E1566"/>
    <w:multiLevelType w:val="multilevel"/>
    <w:tmpl w:val="C5CCB52C"/>
    <w:lvl w:ilvl="0">
      <w:start w:val="1"/>
      <w:numFmt w:val="none"/>
      <w:lvlText w:val="B.2"/>
      <w:lvlJc w:val="left"/>
      <w:pPr>
        <w:ind w:left="1080" w:hanging="360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 w:hint="default"/>
      </w:rPr>
    </w:lvl>
  </w:abstractNum>
  <w:abstractNum w:abstractNumId="21" w15:restartNumberingAfterBreak="0">
    <w:nsid w:val="2FD83514"/>
    <w:multiLevelType w:val="multilevel"/>
    <w:tmpl w:val="2C06300A"/>
    <w:lvl w:ilvl="0">
      <w:start w:val="3"/>
      <w:numFmt w:val="upperLetter"/>
      <w:lvlText w:val="%1.1"/>
      <w:lvlJc w:val="left"/>
      <w:pPr>
        <w:ind w:left="708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1">
      <w:start w:val="1"/>
      <w:numFmt w:val="upperLetter"/>
      <w:lvlText w:val="%2."/>
      <w:lvlJc w:val="left"/>
      <w:pPr>
        <w:ind w:left="1428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2">
      <w:start w:val="1"/>
      <w:numFmt w:val="decimal"/>
      <w:lvlText w:val="%3."/>
      <w:lvlJc w:val="left"/>
      <w:pPr>
        <w:ind w:left="2148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ind w:left="2868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3588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4308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ind w:left="5028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ind w:left="5748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ind w:left="6468"/>
      </w:pPr>
      <w:rPr>
        <w:rFonts w:cs="Times New Roman" w:hint="default"/>
      </w:rPr>
    </w:lvl>
  </w:abstractNum>
  <w:abstractNum w:abstractNumId="22" w15:restartNumberingAfterBreak="0">
    <w:nsid w:val="344732EC"/>
    <w:multiLevelType w:val="hybridMultilevel"/>
    <w:tmpl w:val="7A5464B4"/>
    <w:lvl w:ilvl="0" w:tplc="181A1F0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37E915FA"/>
    <w:multiLevelType w:val="multilevel"/>
    <w:tmpl w:val="651E9290"/>
    <w:lvl w:ilvl="0">
      <w:start w:val="1"/>
      <w:numFmt w:val="upperRoman"/>
      <w:lvlText w:val="%1."/>
      <w:lvlJc w:val="left"/>
      <w:rPr>
        <w:rFonts w:cs="Times New Roman" w:hint="default"/>
      </w:rPr>
    </w:lvl>
    <w:lvl w:ilvl="1">
      <w:start w:val="1"/>
      <w:numFmt w:val="none"/>
      <w:lvlText w:val="C.2"/>
      <w:lvlJc w:val="left"/>
      <w:pPr>
        <w:ind w:left="720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2">
      <w:start w:val="1"/>
      <w:numFmt w:val="decimal"/>
      <w:lvlText w:val="%3."/>
      <w:lvlJc w:val="left"/>
      <w:pPr>
        <w:ind w:left="1440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ind w:left="21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ind w:left="5760"/>
      </w:pPr>
      <w:rPr>
        <w:rFonts w:cs="Times New Roman" w:hint="default"/>
      </w:rPr>
    </w:lvl>
  </w:abstractNum>
  <w:abstractNum w:abstractNumId="24" w15:restartNumberingAfterBreak="0">
    <w:nsid w:val="3B7B247B"/>
    <w:multiLevelType w:val="hybridMultilevel"/>
    <w:tmpl w:val="2A8206C2"/>
    <w:lvl w:ilvl="0" w:tplc="D2C8D216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/>
        <w:color w:val="000000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50BC0BD3"/>
    <w:multiLevelType w:val="multilevel"/>
    <w:tmpl w:val="92E4D48C"/>
    <w:lvl w:ilvl="0">
      <w:start w:val="4"/>
      <w:numFmt w:val="upperLetter"/>
      <w:lvlText w:val="%1.1"/>
      <w:lvlJc w:val="left"/>
      <w:pPr>
        <w:ind w:left="708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1">
      <w:start w:val="1"/>
      <w:numFmt w:val="upperLetter"/>
      <w:lvlText w:val="%2."/>
      <w:lvlJc w:val="left"/>
      <w:pPr>
        <w:ind w:left="1428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2">
      <w:start w:val="1"/>
      <w:numFmt w:val="decimal"/>
      <w:lvlText w:val="%3."/>
      <w:lvlJc w:val="left"/>
      <w:pPr>
        <w:ind w:left="2148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ind w:left="2868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3588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4308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ind w:left="5028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ind w:left="5748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ind w:left="6468"/>
      </w:pPr>
      <w:rPr>
        <w:rFonts w:cs="Times New Roman" w:hint="default"/>
      </w:rPr>
    </w:lvl>
  </w:abstractNum>
  <w:abstractNum w:abstractNumId="26" w15:restartNumberingAfterBreak="0">
    <w:nsid w:val="59462137"/>
    <w:multiLevelType w:val="multilevel"/>
    <w:tmpl w:val="848C62EC"/>
    <w:lvl w:ilvl="0">
      <w:start w:val="1"/>
      <w:numFmt w:val="upperRoman"/>
      <w:lvlText w:val="%1."/>
      <w:lvlJc w:val="left"/>
      <w:rPr>
        <w:rFonts w:cs="Times New Roman" w:hint="default"/>
      </w:rPr>
    </w:lvl>
    <w:lvl w:ilvl="1">
      <w:start w:val="1"/>
      <w:numFmt w:val="upperLetter"/>
      <w:lvlText w:val="%2.2"/>
      <w:lvlJc w:val="left"/>
      <w:pPr>
        <w:ind w:left="720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2">
      <w:start w:val="1"/>
      <w:numFmt w:val="decimal"/>
      <w:lvlText w:val="%3."/>
      <w:lvlJc w:val="left"/>
      <w:pPr>
        <w:ind w:left="1440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ind w:left="21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ind w:left="5760"/>
      </w:pPr>
      <w:rPr>
        <w:rFonts w:cs="Times New Roman" w:hint="default"/>
      </w:rPr>
    </w:lvl>
  </w:abstractNum>
  <w:abstractNum w:abstractNumId="27" w15:restartNumberingAfterBreak="0">
    <w:nsid w:val="59E90661"/>
    <w:multiLevelType w:val="hybridMultilevel"/>
    <w:tmpl w:val="2BB8ACFA"/>
    <w:lvl w:ilvl="0" w:tplc="7778B5AA">
      <w:start w:val="1"/>
      <w:numFmt w:val="decimal"/>
      <w:lvlText w:val="%1)"/>
      <w:lvlJc w:val="left"/>
      <w:pPr>
        <w:ind w:left="720" w:hanging="360"/>
      </w:pPr>
      <w:rPr>
        <w:rFonts w:cs="Times New Roman"/>
        <w:i w:val="0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5FEA51DF"/>
    <w:multiLevelType w:val="hybridMultilevel"/>
    <w:tmpl w:val="4BA2F62E"/>
    <w:lvl w:ilvl="0" w:tplc="B19A032E">
      <w:start w:val="1"/>
      <w:numFmt w:val="upperLetter"/>
      <w:lvlText w:val="%1."/>
      <w:lvlJc w:val="left"/>
      <w:pPr>
        <w:ind w:left="720" w:hanging="360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19277B6"/>
    <w:multiLevelType w:val="multilevel"/>
    <w:tmpl w:val="F89AD9A2"/>
    <w:lvl w:ilvl="0">
      <w:start w:val="4"/>
      <w:numFmt w:val="upperLetter"/>
      <w:lvlText w:val="%1."/>
      <w:lvlJc w:val="left"/>
      <w:pPr>
        <w:ind w:left="708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1">
      <w:start w:val="1"/>
      <w:numFmt w:val="upperLetter"/>
      <w:lvlText w:val="%2."/>
      <w:lvlJc w:val="left"/>
      <w:pPr>
        <w:ind w:left="1428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2">
      <w:start w:val="1"/>
      <w:numFmt w:val="decimal"/>
      <w:lvlText w:val="%3."/>
      <w:lvlJc w:val="left"/>
      <w:pPr>
        <w:ind w:left="2148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ind w:left="2868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3588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4308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ind w:left="5028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ind w:left="5748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ind w:left="6468"/>
      </w:pPr>
      <w:rPr>
        <w:rFonts w:cs="Times New Roman" w:hint="default"/>
      </w:rPr>
    </w:lvl>
  </w:abstractNum>
  <w:abstractNum w:abstractNumId="30" w15:restartNumberingAfterBreak="0">
    <w:nsid w:val="649746DE"/>
    <w:multiLevelType w:val="multilevel"/>
    <w:tmpl w:val="04100027"/>
    <w:lvl w:ilvl="0">
      <w:start w:val="1"/>
      <w:numFmt w:val="upperRoman"/>
      <w:pStyle w:val="Titolo1"/>
      <w:lvlText w:val="%1."/>
      <w:lvlJc w:val="left"/>
      <w:rPr>
        <w:rFonts w:cs="Times New Roman"/>
      </w:rPr>
    </w:lvl>
    <w:lvl w:ilvl="1">
      <w:start w:val="1"/>
      <w:numFmt w:val="upperLetter"/>
      <w:pStyle w:val="Titolo2"/>
      <w:lvlText w:val="%2."/>
      <w:lvlJc w:val="left"/>
      <w:pPr>
        <w:ind w:left="720"/>
      </w:pPr>
      <w:rPr>
        <w:rFonts w:cs="Times New Roman"/>
      </w:rPr>
    </w:lvl>
    <w:lvl w:ilvl="2">
      <w:start w:val="1"/>
      <w:numFmt w:val="decimal"/>
      <w:pStyle w:val="Titolo3"/>
      <w:lvlText w:val="%3."/>
      <w:lvlJc w:val="left"/>
      <w:pPr>
        <w:ind w:left="1440"/>
      </w:pPr>
      <w:rPr>
        <w:rFonts w:cs="Times New Roman"/>
      </w:rPr>
    </w:lvl>
    <w:lvl w:ilvl="3">
      <w:start w:val="1"/>
      <w:numFmt w:val="lowerLetter"/>
      <w:pStyle w:val="Titolo4"/>
      <w:lvlText w:val="%4)"/>
      <w:lvlJc w:val="left"/>
      <w:pPr>
        <w:ind w:left="2160"/>
      </w:pPr>
      <w:rPr>
        <w:rFonts w:cs="Times New Roman"/>
      </w:rPr>
    </w:lvl>
    <w:lvl w:ilvl="4">
      <w:start w:val="1"/>
      <w:numFmt w:val="decimal"/>
      <w:pStyle w:val="Titolo5"/>
      <w:lvlText w:val="(%5)"/>
      <w:lvlJc w:val="left"/>
      <w:pPr>
        <w:ind w:left="2880"/>
      </w:pPr>
      <w:rPr>
        <w:rFonts w:cs="Times New Roman"/>
      </w:rPr>
    </w:lvl>
    <w:lvl w:ilvl="5">
      <w:start w:val="1"/>
      <w:numFmt w:val="lowerLetter"/>
      <w:pStyle w:val="Titolo6"/>
      <w:lvlText w:val="(%6)"/>
      <w:lvlJc w:val="left"/>
      <w:pPr>
        <w:ind w:left="3600"/>
      </w:pPr>
      <w:rPr>
        <w:rFonts w:cs="Times New Roman"/>
      </w:rPr>
    </w:lvl>
    <w:lvl w:ilvl="6">
      <w:start w:val="1"/>
      <w:numFmt w:val="lowerRoman"/>
      <w:pStyle w:val="Titolo7"/>
      <w:lvlText w:val="(%7)"/>
      <w:lvlJc w:val="left"/>
      <w:pPr>
        <w:ind w:left="4320"/>
      </w:pPr>
      <w:rPr>
        <w:rFonts w:cs="Times New Roman"/>
      </w:rPr>
    </w:lvl>
    <w:lvl w:ilvl="7">
      <w:start w:val="1"/>
      <w:numFmt w:val="lowerLetter"/>
      <w:pStyle w:val="Titolo8"/>
      <w:lvlText w:val="(%8)"/>
      <w:lvlJc w:val="left"/>
      <w:pPr>
        <w:ind w:left="5040"/>
      </w:pPr>
      <w:rPr>
        <w:rFonts w:cs="Times New Roman"/>
      </w:rPr>
    </w:lvl>
    <w:lvl w:ilvl="8">
      <w:start w:val="1"/>
      <w:numFmt w:val="lowerRoman"/>
      <w:pStyle w:val="Titolo9"/>
      <w:lvlText w:val="(%9)"/>
      <w:lvlJc w:val="left"/>
      <w:pPr>
        <w:ind w:left="5760"/>
      </w:pPr>
      <w:rPr>
        <w:rFonts w:cs="Times New Roman"/>
      </w:rPr>
    </w:lvl>
  </w:abstractNum>
  <w:abstractNum w:abstractNumId="31" w15:restartNumberingAfterBreak="0">
    <w:nsid w:val="65DB5061"/>
    <w:multiLevelType w:val="multilevel"/>
    <w:tmpl w:val="DB74AED4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920"/>
        </w:tabs>
        <w:ind w:left="192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240"/>
        </w:tabs>
        <w:ind w:left="6240" w:hanging="360"/>
      </w:pPr>
      <w:rPr>
        <w:rFonts w:cs="Times New Roman"/>
      </w:rPr>
    </w:lvl>
  </w:abstractNum>
  <w:abstractNum w:abstractNumId="32" w15:restartNumberingAfterBreak="0">
    <w:nsid w:val="687E7C41"/>
    <w:multiLevelType w:val="multilevel"/>
    <w:tmpl w:val="F89AD9A2"/>
    <w:lvl w:ilvl="0">
      <w:start w:val="4"/>
      <w:numFmt w:val="upperLetter"/>
      <w:lvlText w:val="%1."/>
      <w:lvlJc w:val="left"/>
      <w:pPr>
        <w:ind w:left="708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1">
      <w:start w:val="1"/>
      <w:numFmt w:val="upperLetter"/>
      <w:lvlText w:val="%2."/>
      <w:lvlJc w:val="left"/>
      <w:pPr>
        <w:ind w:left="1428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2">
      <w:start w:val="1"/>
      <w:numFmt w:val="decimal"/>
      <w:lvlText w:val="%3."/>
      <w:lvlJc w:val="left"/>
      <w:pPr>
        <w:ind w:left="2148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ind w:left="2868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3588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4308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ind w:left="5028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ind w:left="5748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ind w:left="6468"/>
      </w:pPr>
      <w:rPr>
        <w:rFonts w:cs="Times New Roman" w:hint="default"/>
      </w:rPr>
    </w:lvl>
  </w:abstractNum>
  <w:abstractNum w:abstractNumId="33" w15:restartNumberingAfterBreak="0">
    <w:nsid w:val="6D6578C2"/>
    <w:multiLevelType w:val="multilevel"/>
    <w:tmpl w:val="FE4E837A"/>
    <w:lvl w:ilvl="0">
      <w:start w:val="1"/>
      <w:numFmt w:val="upperRoman"/>
      <w:lvlText w:val="%1."/>
      <w:lvlJc w:val="left"/>
      <w:rPr>
        <w:rFonts w:cs="Times New Roman" w:hint="default"/>
      </w:rPr>
    </w:lvl>
    <w:lvl w:ilvl="1">
      <w:start w:val="1"/>
      <w:numFmt w:val="upperLetter"/>
      <w:lvlText w:val="%2.1"/>
      <w:lvlJc w:val="left"/>
      <w:pPr>
        <w:ind w:left="720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2">
      <w:start w:val="1"/>
      <w:numFmt w:val="decimal"/>
      <w:lvlText w:val="%3."/>
      <w:lvlJc w:val="left"/>
      <w:pPr>
        <w:ind w:left="1440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ind w:left="21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ind w:left="5760"/>
      </w:pPr>
      <w:rPr>
        <w:rFonts w:cs="Times New Roman" w:hint="default"/>
      </w:rPr>
    </w:lvl>
  </w:abstractNum>
  <w:abstractNum w:abstractNumId="34" w15:restartNumberingAfterBreak="0">
    <w:nsid w:val="6E4F0E01"/>
    <w:multiLevelType w:val="hybridMultilevel"/>
    <w:tmpl w:val="C95A0BC0"/>
    <w:lvl w:ilvl="0" w:tplc="B19A032E">
      <w:start w:val="1"/>
      <w:numFmt w:val="upperLetter"/>
      <w:lvlText w:val="%1."/>
      <w:lvlJc w:val="left"/>
      <w:pPr>
        <w:ind w:left="720" w:hanging="360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6E700C15"/>
    <w:multiLevelType w:val="multilevel"/>
    <w:tmpl w:val="2A06853C"/>
    <w:lvl w:ilvl="0">
      <w:start w:val="1"/>
      <w:numFmt w:val="upperRoman"/>
      <w:lvlText w:val="%1."/>
      <w:lvlJc w:val="left"/>
      <w:rPr>
        <w:rFonts w:cs="Times New Roman" w:hint="default"/>
      </w:rPr>
    </w:lvl>
    <w:lvl w:ilvl="1">
      <w:start w:val="2"/>
      <w:numFmt w:val="upperLetter"/>
      <w:lvlText w:val="%2."/>
      <w:lvlJc w:val="left"/>
      <w:pPr>
        <w:ind w:left="720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2">
      <w:start w:val="1"/>
      <w:numFmt w:val="decimal"/>
      <w:lvlText w:val="%3."/>
      <w:lvlJc w:val="left"/>
      <w:pPr>
        <w:ind w:left="1440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ind w:left="21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ind w:left="5760"/>
      </w:pPr>
      <w:rPr>
        <w:rFonts w:cs="Times New Roman" w:hint="default"/>
      </w:rPr>
    </w:lvl>
  </w:abstractNum>
  <w:abstractNum w:abstractNumId="36" w15:restartNumberingAfterBreak="0">
    <w:nsid w:val="7A7D61A5"/>
    <w:multiLevelType w:val="multilevel"/>
    <w:tmpl w:val="5F4A213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Book Antiqua" w:hAnsi="Book Antiqua" w:cs="Book Antiqua"/>
        <w:b w:val="0"/>
        <w:bCs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7" w15:restartNumberingAfterBreak="0">
    <w:nsid w:val="7BBA6057"/>
    <w:multiLevelType w:val="hybridMultilevel"/>
    <w:tmpl w:val="451CB4C4"/>
    <w:lvl w:ilvl="0" w:tplc="00000003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 w15:restartNumberingAfterBreak="0">
    <w:nsid w:val="7C04725B"/>
    <w:multiLevelType w:val="hybridMultilevel"/>
    <w:tmpl w:val="D3B8C67A"/>
    <w:lvl w:ilvl="0" w:tplc="0A2214FA">
      <w:start w:val="5"/>
      <w:numFmt w:val="upperLetter"/>
      <w:lvlText w:val="%1."/>
      <w:lvlJc w:val="left"/>
      <w:pPr>
        <w:ind w:left="720" w:hanging="360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C5A6785"/>
    <w:multiLevelType w:val="hybridMultilevel"/>
    <w:tmpl w:val="18DE63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0"/>
  </w:num>
  <w:num w:numId="2">
    <w:abstractNumId w:val="33"/>
  </w:num>
  <w:num w:numId="3">
    <w:abstractNumId w:val="18"/>
  </w:num>
  <w:num w:numId="4">
    <w:abstractNumId w:val="14"/>
  </w:num>
  <w:num w:numId="5">
    <w:abstractNumId w:val="12"/>
  </w:num>
  <w:num w:numId="6">
    <w:abstractNumId w:val="15"/>
  </w:num>
  <w:num w:numId="7">
    <w:abstractNumId w:val="15"/>
    <w:lvlOverride w:ilvl="0">
      <w:lvl w:ilvl="0">
        <w:start w:val="1"/>
        <w:numFmt w:val="upperRoman"/>
        <w:lvlText w:val="%1."/>
        <w:lvlJc w:val="left"/>
        <w:rPr>
          <w:rFonts w:cs="Times New Roman" w:hint="default"/>
        </w:rPr>
      </w:lvl>
    </w:lvlOverride>
    <w:lvlOverride w:ilvl="1">
      <w:lvl w:ilvl="1">
        <w:start w:val="1"/>
        <w:numFmt w:val="upperLetter"/>
        <w:lvlText w:val="%2."/>
        <w:lvlJc w:val="left"/>
        <w:pPr>
          <w:ind w:left="720"/>
        </w:pPr>
        <w:rPr>
          <w:rFonts w:ascii="Verdana" w:hAnsi="Verdana" w:cs="Verdana" w:hint="default"/>
          <w:b/>
          <w:bCs/>
          <w:i w:val="0"/>
          <w:iCs w:val="0"/>
          <w:sz w:val="18"/>
          <w:szCs w:val="18"/>
        </w:rPr>
      </w:lvl>
    </w:lvlOverride>
    <w:lvlOverride w:ilvl="2">
      <w:lvl w:ilvl="2">
        <w:start w:val="1"/>
        <w:numFmt w:val="decimal"/>
        <w:lvlText w:val="%3."/>
        <w:lvlJc w:val="left"/>
        <w:pPr>
          <w:ind w:left="1440"/>
        </w:pPr>
        <w:rPr>
          <w:rFonts w:cs="Times New Roman" w:hint="default"/>
        </w:rPr>
      </w:lvl>
    </w:lvlOverride>
    <w:lvlOverride w:ilvl="3">
      <w:lvl w:ilvl="3">
        <w:start w:val="1"/>
        <w:numFmt w:val="lowerLetter"/>
        <w:lvlText w:val="%4)"/>
        <w:lvlJc w:val="left"/>
        <w:pPr>
          <w:ind w:left="2160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(%5)"/>
        <w:lvlJc w:val="left"/>
        <w:pPr>
          <w:ind w:left="2880"/>
        </w:pPr>
        <w:rPr>
          <w:rFonts w:cs="Times New Roman" w:hint="default"/>
        </w:rPr>
      </w:lvl>
    </w:lvlOverride>
    <w:lvlOverride w:ilvl="5">
      <w:lvl w:ilvl="5">
        <w:start w:val="1"/>
        <w:numFmt w:val="lowerLetter"/>
        <w:lvlText w:val="(%6)"/>
        <w:lvlJc w:val="left"/>
        <w:pPr>
          <w:ind w:left="3600"/>
        </w:pPr>
        <w:rPr>
          <w:rFonts w:cs="Times New Roman" w:hint="default"/>
        </w:rPr>
      </w:lvl>
    </w:lvlOverride>
    <w:lvlOverride w:ilvl="6">
      <w:lvl w:ilvl="6">
        <w:start w:val="1"/>
        <w:numFmt w:val="lowerRoman"/>
        <w:lvlText w:val="(%7)"/>
        <w:lvlJc w:val="left"/>
        <w:pPr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lvlText w:val="(%8)"/>
        <w:lvlJc w:val="left"/>
        <w:pPr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lvlText w:val="(%9)"/>
        <w:lvlJc w:val="left"/>
        <w:pPr>
          <w:ind w:left="5760"/>
        </w:pPr>
        <w:rPr>
          <w:rFonts w:cs="Times New Roman" w:hint="default"/>
        </w:rPr>
      </w:lvl>
    </w:lvlOverride>
  </w:num>
  <w:num w:numId="8">
    <w:abstractNumId w:val="20"/>
  </w:num>
  <w:num w:numId="9">
    <w:abstractNumId w:val="23"/>
  </w:num>
  <w:num w:numId="10">
    <w:abstractNumId w:val="8"/>
  </w:num>
  <w:num w:numId="11">
    <w:abstractNumId w:val="10"/>
  </w:num>
  <w:num w:numId="12">
    <w:abstractNumId w:val="35"/>
  </w:num>
  <w:num w:numId="13">
    <w:abstractNumId w:val="21"/>
  </w:num>
  <w:num w:numId="14">
    <w:abstractNumId w:val="19"/>
  </w:num>
  <w:num w:numId="15">
    <w:abstractNumId w:val="31"/>
  </w:num>
  <w:num w:numId="16">
    <w:abstractNumId w:val="36"/>
  </w:num>
  <w:num w:numId="17">
    <w:abstractNumId w:val="1"/>
  </w:num>
  <w:num w:numId="18">
    <w:abstractNumId w:val="2"/>
  </w:num>
  <w:num w:numId="19">
    <w:abstractNumId w:val="4"/>
  </w:num>
  <w:num w:numId="20">
    <w:abstractNumId w:val="9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9"/>
  </w:num>
  <w:num w:numId="26">
    <w:abstractNumId w:val="26"/>
  </w:num>
  <w:num w:numId="27">
    <w:abstractNumId w:val="34"/>
  </w:num>
  <w:num w:numId="28">
    <w:abstractNumId w:val="21"/>
    <w:lvlOverride w:ilvl="0">
      <w:lvl w:ilvl="0">
        <w:start w:val="1"/>
        <w:numFmt w:val="upperLetter"/>
        <w:lvlText w:val="%1."/>
        <w:lvlJc w:val="left"/>
        <w:pPr>
          <w:ind w:left="1068" w:hanging="360"/>
        </w:pPr>
        <w:rPr>
          <w:rFonts w:ascii="Verdana" w:hAnsi="Verdana" w:cs="Verdana" w:hint="default"/>
          <w:b/>
          <w:bCs/>
          <w:i w:val="0"/>
          <w:iCs w:val="0"/>
          <w:sz w:val="18"/>
          <w:szCs w:val="18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788" w:hanging="360"/>
        </w:pPr>
        <w:rPr>
          <w:rFonts w:cs="Times New Roman"/>
        </w:r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508" w:hanging="180"/>
        </w:pPr>
        <w:rPr>
          <w:rFonts w:cs="Times New Roman"/>
        </w:r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3228" w:hanging="360"/>
        </w:pPr>
        <w:rPr>
          <w:rFonts w:cs="Times New Roman"/>
        </w:r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948" w:hanging="360"/>
        </w:pPr>
        <w:rPr>
          <w:rFonts w:cs="Times New Roman"/>
        </w:r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668" w:hanging="180"/>
        </w:pPr>
        <w:rPr>
          <w:rFonts w:cs="Times New Roman"/>
        </w:r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388" w:hanging="360"/>
        </w:pPr>
        <w:rPr>
          <w:rFonts w:cs="Times New Roman"/>
        </w:r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6108" w:hanging="360"/>
        </w:pPr>
        <w:rPr>
          <w:rFonts w:cs="Times New Roman"/>
        </w:r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828" w:hanging="180"/>
        </w:pPr>
        <w:rPr>
          <w:rFonts w:cs="Times New Roman"/>
        </w:rPr>
      </w:lvl>
    </w:lvlOverride>
  </w:num>
  <w:num w:numId="29">
    <w:abstractNumId w:val="29"/>
  </w:num>
  <w:num w:numId="30">
    <w:abstractNumId w:val="32"/>
  </w:num>
  <w:num w:numId="31">
    <w:abstractNumId w:val="25"/>
  </w:num>
  <w:num w:numId="32">
    <w:abstractNumId w:val="28"/>
  </w:num>
  <w:num w:numId="33">
    <w:abstractNumId w:val="38"/>
  </w:num>
  <w:num w:numId="34">
    <w:abstractNumId w:val="16"/>
  </w:num>
  <w:num w:numId="35">
    <w:abstractNumId w:val="22"/>
  </w:num>
  <w:num w:numId="36">
    <w:abstractNumId w:val="37"/>
  </w:num>
  <w:num w:numId="37">
    <w:abstractNumId w:val="13"/>
  </w:num>
  <w:num w:numId="38">
    <w:abstractNumId w:val="1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C83"/>
    <w:rsid w:val="000300FD"/>
    <w:rsid w:val="00042B32"/>
    <w:rsid w:val="00056C31"/>
    <w:rsid w:val="000663B6"/>
    <w:rsid w:val="00081C8D"/>
    <w:rsid w:val="000B7AE1"/>
    <w:rsid w:val="000C3F21"/>
    <w:rsid w:val="000C637E"/>
    <w:rsid w:val="000E77FC"/>
    <w:rsid w:val="001321C4"/>
    <w:rsid w:val="00151A8B"/>
    <w:rsid w:val="00196DA7"/>
    <w:rsid w:val="001D0D7F"/>
    <w:rsid w:val="001E2A5B"/>
    <w:rsid w:val="001E7623"/>
    <w:rsid w:val="001E7BA1"/>
    <w:rsid w:val="00222134"/>
    <w:rsid w:val="0022623E"/>
    <w:rsid w:val="00261642"/>
    <w:rsid w:val="00265735"/>
    <w:rsid w:val="00297072"/>
    <w:rsid w:val="002A3589"/>
    <w:rsid w:val="002A4185"/>
    <w:rsid w:val="002A5130"/>
    <w:rsid w:val="002C2168"/>
    <w:rsid w:val="002E762B"/>
    <w:rsid w:val="002F3AC5"/>
    <w:rsid w:val="003163DC"/>
    <w:rsid w:val="00320474"/>
    <w:rsid w:val="003209EC"/>
    <w:rsid w:val="00363B9C"/>
    <w:rsid w:val="00365AAB"/>
    <w:rsid w:val="003907CC"/>
    <w:rsid w:val="00390A23"/>
    <w:rsid w:val="003A40CD"/>
    <w:rsid w:val="003B1B02"/>
    <w:rsid w:val="003E3700"/>
    <w:rsid w:val="003E391C"/>
    <w:rsid w:val="004628FC"/>
    <w:rsid w:val="004817F8"/>
    <w:rsid w:val="004A400E"/>
    <w:rsid w:val="004D2C8B"/>
    <w:rsid w:val="004D698D"/>
    <w:rsid w:val="004F7994"/>
    <w:rsid w:val="00534EDE"/>
    <w:rsid w:val="005577B4"/>
    <w:rsid w:val="00576061"/>
    <w:rsid w:val="005C24F0"/>
    <w:rsid w:val="005C2DDA"/>
    <w:rsid w:val="005E1633"/>
    <w:rsid w:val="006119A1"/>
    <w:rsid w:val="006729F0"/>
    <w:rsid w:val="00691DC4"/>
    <w:rsid w:val="006A40AA"/>
    <w:rsid w:val="006B0050"/>
    <w:rsid w:val="006B4548"/>
    <w:rsid w:val="006E0A50"/>
    <w:rsid w:val="006E25BF"/>
    <w:rsid w:val="00735F91"/>
    <w:rsid w:val="00737E4C"/>
    <w:rsid w:val="007B5F4E"/>
    <w:rsid w:val="00825958"/>
    <w:rsid w:val="00835139"/>
    <w:rsid w:val="0086530C"/>
    <w:rsid w:val="008D0B62"/>
    <w:rsid w:val="008D4C45"/>
    <w:rsid w:val="008E7C83"/>
    <w:rsid w:val="009173BD"/>
    <w:rsid w:val="00927065"/>
    <w:rsid w:val="00970EF1"/>
    <w:rsid w:val="00971447"/>
    <w:rsid w:val="009822F0"/>
    <w:rsid w:val="009845C3"/>
    <w:rsid w:val="0099039C"/>
    <w:rsid w:val="0099267C"/>
    <w:rsid w:val="009A1A3E"/>
    <w:rsid w:val="009B21E7"/>
    <w:rsid w:val="00A510F9"/>
    <w:rsid w:val="00A60ECB"/>
    <w:rsid w:val="00AA0A9E"/>
    <w:rsid w:val="00B413FA"/>
    <w:rsid w:val="00B67D43"/>
    <w:rsid w:val="00B76ABF"/>
    <w:rsid w:val="00C34E9A"/>
    <w:rsid w:val="00C44899"/>
    <w:rsid w:val="00C55DFD"/>
    <w:rsid w:val="00C738D1"/>
    <w:rsid w:val="00CD2D7A"/>
    <w:rsid w:val="00CF0A4F"/>
    <w:rsid w:val="00CF70AA"/>
    <w:rsid w:val="00D041B9"/>
    <w:rsid w:val="00D10479"/>
    <w:rsid w:val="00D408EA"/>
    <w:rsid w:val="00D41EE3"/>
    <w:rsid w:val="00D51EF4"/>
    <w:rsid w:val="00D60F6E"/>
    <w:rsid w:val="00D65FAC"/>
    <w:rsid w:val="00D86885"/>
    <w:rsid w:val="00D870D2"/>
    <w:rsid w:val="00D908EE"/>
    <w:rsid w:val="00D938FE"/>
    <w:rsid w:val="00D97F82"/>
    <w:rsid w:val="00DA5BA3"/>
    <w:rsid w:val="00DF707A"/>
    <w:rsid w:val="00E4017B"/>
    <w:rsid w:val="00E66310"/>
    <w:rsid w:val="00E74828"/>
    <w:rsid w:val="00E76D40"/>
    <w:rsid w:val="00E84C20"/>
    <w:rsid w:val="00EC6328"/>
    <w:rsid w:val="00EF350A"/>
    <w:rsid w:val="00F112D5"/>
    <w:rsid w:val="00F15EB3"/>
    <w:rsid w:val="00F21FCF"/>
    <w:rsid w:val="00F23AFE"/>
    <w:rsid w:val="00F261A5"/>
    <w:rsid w:val="00F26FAA"/>
    <w:rsid w:val="00F31163"/>
    <w:rsid w:val="00F47685"/>
    <w:rsid w:val="00F535FA"/>
    <w:rsid w:val="00FA7D84"/>
    <w:rsid w:val="00FB191B"/>
    <w:rsid w:val="00FC2F4F"/>
    <w:rsid w:val="00FC7FB8"/>
    <w:rsid w:val="00FD47E6"/>
    <w:rsid w:val="00FE6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BA7106D-5BE6-49B0-AE5B-AFF49DBED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C2F4F"/>
    <w:pPr>
      <w:spacing w:after="200" w:line="276" w:lineRule="auto"/>
    </w:pPr>
    <w:rPr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D041B9"/>
    <w:pPr>
      <w:keepNext/>
      <w:keepLines/>
      <w:numPr>
        <w:numId w:val="1"/>
      </w:numPr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D041B9"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D041B9"/>
    <w:pPr>
      <w:keepNext/>
      <w:keepLines/>
      <w:numPr>
        <w:ilvl w:val="2"/>
        <w:numId w:val="1"/>
      </w:numPr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D041B9"/>
    <w:pPr>
      <w:keepNext/>
      <w:keepLines/>
      <w:numPr>
        <w:ilvl w:val="3"/>
        <w:numId w:val="1"/>
      </w:numPr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D041B9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8E7C83"/>
    <w:pPr>
      <w:numPr>
        <w:ilvl w:val="5"/>
        <w:numId w:val="1"/>
      </w:numPr>
      <w:spacing w:before="240" w:after="60" w:line="240" w:lineRule="auto"/>
      <w:outlineLvl w:val="5"/>
    </w:pPr>
    <w:rPr>
      <w:rFonts w:eastAsia="PMingLiU" w:cs="Arial"/>
      <w:b/>
      <w:bCs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D041B9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D041B9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D041B9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D041B9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9"/>
    <w:locked/>
    <w:rsid w:val="00D041B9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9"/>
    <w:locked/>
    <w:rsid w:val="00D041B9"/>
    <w:rPr>
      <w:rFonts w:ascii="Cambria" w:hAnsi="Cambria" w:cs="Times New Roman"/>
      <w:b/>
      <w:bCs/>
      <w:color w:val="4F81BD"/>
    </w:rPr>
  </w:style>
  <w:style w:type="character" w:customStyle="1" w:styleId="Titolo4Carattere">
    <w:name w:val="Titolo 4 Carattere"/>
    <w:basedOn w:val="Carpredefinitoparagrafo"/>
    <w:link w:val="Titolo4"/>
    <w:uiPriority w:val="99"/>
    <w:semiHidden/>
    <w:locked/>
    <w:rsid w:val="00D041B9"/>
    <w:rPr>
      <w:rFonts w:ascii="Cambria" w:hAnsi="Cambria" w:cs="Times New Roman"/>
      <w:b/>
      <w:bCs/>
      <w:i/>
      <w:iCs/>
      <w:color w:val="4F81BD"/>
    </w:rPr>
  </w:style>
  <w:style w:type="character" w:customStyle="1" w:styleId="Titolo5Carattere">
    <w:name w:val="Titolo 5 Carattere"/>
    <w:basedOn w:val="Carpredefinitoparagrafo"/>
    <w:link w:val="Titolo5"/>
    <w:uiPriority w:val="99"/>
    <w:semiHidden/>
    <w:locked/>
    <w:rsid w:val="00D041B9"/>
    <w:rPr>
      <w:rFonts w:ascii="Cambria" w:hAnsi="Cambria" w:cs="Times New Roman"/>
      <w:color w:val="243F60"/>
    </w:rPr>
  </w:style>
  <w:style w:type="character" w:customStyle="1" w:styleId="Titolo6Carattere">
    <w:name w:val="Titolo 6 Carattere"/>
    <w:basedOn w:val="Carpredefinitoparagrafo"/>
    <w:link w:val="Titolo6"/>
    <w:uiPriority w:val="99"/>
    <w:semiHidden/>
    <w:locked/>
    <w:rsid w:val="008E7C83"/>
    <w:rPr>
      <w:rFonts w:ascii="Calibri" w:eastAsia="PMingLiU" w:hAnsi="Calibri" w:cs="Arial"/>
      <w:b/>
      <w:bCs/>
    </w:rPr>
  </w:style>
  <w:style w:type="character" w:customStyle="1" w:styleId="Titolo7Carattere">
    <w:name w:val="Titolo 7 Carattere"/>
    <w:basedOn w:val="Carpredefinitoparagrafo"/>
    <w:link w:val="Titolo7"/>
    <w:uiPriority w:val="99"/>
    <w:semiHidden/>
    <w:locked/>
    <w:rsid w:val="00D041B9"/>
    <w:rPr>
      <w:rFonts w:ascii="Cambria" w:hAnsi="Cambria" w:cs="Times New Roman"/>
      <w:i/>
      <w:iCs/>
      <w:color w:val="404040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D041B9"/>
    <w:rPr>
      <w:rFonts w:ascii="Cambria" w:hAnsi="Cambria" w:cs="Times New Roman"/>
      <w:color w:val="404040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9"/>
    <w:semiHidden/>
    <w:locked/>
    <w:rsid w:val="00D041B9"/>
    <w:rPr>
      <w:rFonts w:ascii="Cambria" w:hAnsi="Cambria" w:cs="Times New Roman"/>
      <w:i/>
      <w:iCs/>
      <w:color w:val="404040"/>
      <w:sz w:val="20"/>
      <w:szCs w:val="20"/>
    </w:rPr>
  </w:style>
  <w:style w:type="paragraph" w:styleId="Sottotitolo">
    <w:name w:val="Subtitle"/>
    <w:basedOn w:val="Normale"/>
    <w:link w:val="SottotitoloCarattere"/>
    <w:uiPriority w:val="99"/>
    <w:qFormat/>
    <w:rsid w:val="008E7C8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Arial" w:eastAsia="Times New Roman" w:hAnsi="Arial"/>
      <w:sz w:val="28"/>
      <w:szCs w:val="20"/>
      <w:lang w:eastAsia="it-IT"/>
    </w:rPr>
  </w:style>
  <w:style w:type="character" w:customStyle="1" w:styleId="SottotitoloCarattere">
    <w:name w:val="Sottotitolo Carattere"/>
    <w:basedOn w:val="Carpredefinitoparagrafo"/>
    <w:link w:val="Sottotitolo"/>
    <w:uiPriority w:val="99"/>
    <w:locked/>
    <w:rsid w:val="008E7C83"/>
    <w:rPr>
      <w:rFonts w:ascii="Arial" w:hAnsi="Arial" w:cs="Times New Roman"/>
      <w:sz w:val="20"/>
      <w:szCs w:val="20"/>
      <w:lang w:eastAsia="it-IT"/>
    </w:rPr>
  </w:style>
  <w:style w:type="character" w:styleId="Collegamentoipertestuale">
    <w:name w:val="Hyperlink"/>
    <w:basedOn w:val="Carpredefinitoparagrafo"/>
    <w:uiPriority w:val="99"/>
    <w:rsid w:val="008E7C83"/>
    <w:rPr>
      <w:rFonts w:cs="Times New Roman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rsid w:val="008E7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8E7C8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99267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99267C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99267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99267C"/>
    <w:rPr>
      <w:rFonts w:cs="Times New Roman"/>
    </w:rPr>
  </w:style>
  <w:style w:type="table" w:styleId="Grigliatabella">
    <w:name w:val="Table Grid"/>
    <w:basedOn w:val="Tabellanormale"/>
    <w:uiPriority w:val="99"/>
    <w:rsid w:val="0099267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99"/>
    <w:qFormat/>
    <w:rsid w:val="00D870D2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rsid w:val="004F7994"/>
    <w:pPr>
      <w:suppressAutoHyphens/>
      <w:spacing w:after="0" w:line="240" w:lineRule="auto"/>
    </w:pPr>
    <w:rPr>
      <w:rFonts w:ascii="Times New Roman" w:eastAsia="Times New Roman" w:hAnsi="Times New Roman"/>
      <w:sz w:val="12"/>
      <w:szCs w:val="12"/>
      <w:lang w:eastAsia="ar-SA"/>
    </w:rPr>
  </w:style>
  <w:style w:type="character" w:customStyle="1" w:styleId="CorpotestoCarattere">
    <w:name w:val="Corpo testo Carattere"/>
    <w:basedOn w:val="Carpredefinitoparagrafo"/>
    <w:link w:val="Corpotesto"/>
    <w:uiPriority w:val="99"/>
    <w:locked/>
    <w:rsid w:val="004F7994"/>
    <w:rPr>
      <w:rFonts w:ascii="Times New Roman" w:hAnsi="Times New Roman" w:cs="Times New Roman"/>
      <w:sz w:val="12"/>
      <w:szCs w:val="12"/>
      <w:lang w:eastAsia="ar-SA" w:bidi="ar-SA"/>
    </w:rPr>
  </w:style>
  <w:style w:type="character" w:styleId="Rimandonotaapidipagina">
    <w:name w:val="footnote reference"/>
    <w:basedOn w:val="Carpredefinitoparagrafo"/>
    <w:uiPriority w:val="99"/>
    <w:semiHidden/>
    <w:rsid w:val="00F261A5"/>
    <w:rPr>
      <w:rFonts w:cs="Times New Roman"/>
      <w:vertAlign w:val="superscript"/>
    </w:rPr>
  </w:style>
  <w:style w:type="paragraph" w:customStyle="1" w:styleId="Paragrafoelenco1">
    <w:name w:val="Paragrafo elenco1"/>
    <w:basedOn w:val="Normale"/>
    <w:uiPriority w:val="99"/>
    <w:rsid w:val="001D0D7F"/>
    <w:pPr>
      <w:suppressAutoHyphens/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Nessunaspaziatura1">
    <w:name w:val="Nessuna spaziatura1"/>
    <w:uiPriority w:val="99"/>
    <w:rsid w:val="003A40CD"/>
    <w:pPr>
      <w:suppressAutoHyphens/>
    </w:pPr>
    <w:rPr>
      <w:rFonts w:eastAsia="Times New Roman" w:cs="Calibri"/>
      <w:lang w:eastAsia="ar-SA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F26FAA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F26FAA"/>
    <w:rPr>
      <w:rFonts w:ascii="Calibri" w:eastAsia="Times New Roman" w:hAnsi="Calibri" w:cs="Times New Roman"/>
      <w:sz w:val="20"/>
      <w:szCs w:val="20"/>
    </w:rPr>
  </w:style>
  <w:style w:type="character" w:styleId="Enfasigrassetto">
    <w:name w:val="Strong"/>
    <w:basedOn w:val="Carpredefinitoparagrafo"/>
    <w:uiPriority w:val="99"/>
    <w:qFormat/>
    <w:rsid w:val="00971447"/>
    <w:rPr>
      <w:rFonts w:cs="Times New Roman"/>
      <w:b/>
      <w:bCs/>
    </w:rPr>
  </w:style>
  <w:style w:type="character" w:styleId="Collegamentovisitato">
    <w:name w:val="FollowedHyperlink"/>
    <w:basedOn w:val="Carpredefinitoparagrafo"/>
    <w:uiPriority w:val="99"/>
    <w:semiHidden/>
    <w:rsid w:val="00971447"/>
    <w:rPr>
      <w:rFonts w:cs="Times New Roman"/>
      <w:color w:val="800080"/>
      <w:u w:val="single"/>
    </w:rPr>
  </w:style>
  <w:style w:type="character" w:customStyle="1" w:styleId="Nessuno">
    <w:name w:val="Nessuno"/>
    <w:uiPriority w:val="99"/>
    <w:rsid w:val="00F15EB3"/>
  </w:style>
  <w:style w:type="character" w:customStyle="1" w:styleId="Hyperlink0">
    <w:name w:val="Hyperlink.0"/>
    <w:basedOn w:val="Nessuno"/>
    <w:uiPriority w:val="99"/>
    <w:rsid w:val="00F15EB3"/>
    <w:rPr>
      <w:rFonts w:ascii="Arial" w:hAnsi="Arial" w:cs="Arial"/>
      <w:color w:val="0000FF"/>
      <w:sz w:val="14"/>
      <w:szCs w:val="14"/>
      <w:u w:val="single" w:color="0000FF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crocealeramo.edu.i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MIS113003@pec.istruzione.it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RMIS113003@istruzione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1448</Words>
  <Characters>8258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         </vt:lpstr>
    </vt:vector>
  </TitlesOfParts>
  <Company/>
  <LinksUpToDate>false</LinksUpToDate>
  <CharactersWithSpaces>9687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</dc:title>
  <dc:subject/>
  <dc:creator>anita</dc:creator>
  <cp:keywords/>
  <dc:description/>
  <cp:lastModifiedBy>Maura Pistiglucci</cp:lastModifiedBy>
  <cp:revision>2</cp:revision>
  <cp:lastPrinted>2019-10-07T07:15:00Z</cp:lastPrinted>
  <dcterms:created xsi:type="dcterms:W3CDTF">2021-10-03T18:14:00Z</dcterms:created>
  <dcterms:modified xsi:type="dcterms:W3CDTF">2021-10-03T18:14:00Z</dcterms:modified>
</cp:coreProperties>
</file>